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48" w:rsidRDefault="00893448" w:rsidP="00DE26DD">
      <w:pPr>
        <w:pStyle w:val="aa"/>
        <w:rPr>
          <w:rFonts w:ascii="Times New Roman" w:hAnsi="Times New Roman" w:cs="Times New Roman"/>
          <w:lang w:val="en-US"/>
        </w:rPr>
      </w:pPr>
      <w:bookmarkStart w:id="0" w:name="bookmark0"/>
    </w:p>
    <w:p w:rsidR="00893448" w:rsidRPr="00893448" w:rsidRDefault="00893448" w:rsidP="00DE26DD">
      <w:pPr>
        <w:pStyle w:val="aa"/>
        <w:rPr>
          <w:rFonts w:ascii="Times New Roman" w:hAnsi="Times New Roman" w:cs="Times New Roman"/>
          <w:lang w:val="en-US"/>
        </w:rPr>
      </w:pPr>
    </w:p>
    <w:p w:rsidR="00893448" w:rsidRDefault="00893448" w:rsidP="00DE26DD">
      <w:pPr>
        <w:pStyle w:val="aa"/>
        <w:rPr>
          <w:b/>
          <w:sz w:val="48"/>
          <w:szCs w:val="48"/>
          <w:lang w:val="en-US"/>
        </w:rPr>
      </w:pPr>
      <w:r w:rsidRPr="00893448">
        <w:rPr>
          <w:b/>
          <w:noProof/>
          <w:sz w:val="48"/>
          <w:szCs w:val="48"/>
        </w:rPr>
        <w:drawing>
          <wp:inline distT="0" distB="0" distL="0" distR="0">
            <wp:extent cx="6686550" cy="9407913"/>
            <wp:effectExtent l="19050" t="0" r="0" b="0"/>
            <wp:docPr id="4" name="Рисунок 1" descr="C:\Documents and Settings\User\Рабочий стол\титульни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титульник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883" cy="9416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448" w:rsidRDefault="00893448" w:rsidP="00DE26DD">
      <w:pPr>
        <w:pStyle w:val="aa"/>
        <w:rPr>
          <w:rFonts w:ascii="Times New Roman" w:hAnsi="Times New Roman" w:cs="Times New Roman"/>
          <w:lang w:val="en-US"/>
        </w:rPr>
      </w:pPr>
    </w:p>
    <w:p w:rsidR="00893448" w:rsidRPr="00893448" w:rsidRDefault="00893448" w:rsidP="00DE26DD">
      <w:pPr>
        <w:pStyle w:val="aa"/>
        <w:rPr>
          <w:rFonts w:ascii="Times New Roman" w:hAnsi="Times New Roman" w:cs="Times New Roman"/>
          <w:lang w:val="en-US"/>
        </w:rPr>
      </w:pPr>
    </w:p>
    <w:p w:rsidR="0038048A" w:rsidRPr="00EF76A2" w:rsidRDefault="00DE5EC5" w:rsidP="00DE26DD">
      <w:pPr>
        <w:pStyle w:val="aa"/>
        <w:rPr>
          <w:rFonts w:ascii="Times New Roman" w:hAnsi="Times New Roman" w:cs="Times New Roman"/>
          <w:b/>
        </w:rPr>
      </w:pPr>
      <w:r w:rsidRPr="00EF76A2">
        <w:rPr>
          <w:rFonts w:ascii="Times New Roman" w:hAnsi="Times New Roman" w:cs="Times New Roman"/>
          <w:b/>
        </w:rPr>
        <w:t xml:space="preserve">                                          </w:t>
      </w:r>
      <w:r w:rsidR="00EF76A2" w:rsidRPr="00EF76A2">
        <w:rPr>
          <w:rFonts w:ascii="Times New Roman" w:hAnsi="Times New Roman" w:cs="Times New Roman"/>
          <w:b/>
        </w:rPr>
        <w:t xml:space="preserve">                             </w:t>
      </w:r>
      <w:r w:rsidR="009109D6" w:rsidRPr="00EF76A2">
        <w:rPr>
          <w:rFonts w:ascii="Times New Roman" w:hAnsi="Times New Roman" w:cs="Times New Roman"/>
          <w:b/>
        </w:rPr>
        <w:t>I. Визитная карточка.</w:t>
      </w:r>
      <w:bookmarkEnd w:id="0"/>
    </w:p>
    <w:p w:rsidR="00EF76A2" w:rsidRPr="00DE26DD" w:rsidRDefault="00EF76A2" w:rsidP="00DE26DD">
      <w:pPr>
        <w:pStyle w:val="aa"/>
        <w:rPr>
          <w:rFonts w:ascii="Times New Roman" w:hAnsi="Times New Roman" w:cs="Times New Roman"/>
        </w:rPr>
      </w:pPr>
    </w:p>
    <w:p w:rsidR="0038048A" w:rsidRPr="00DE26DD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Муниципальное бюджетное дошкольное образовательное учреждение «Покровско-Урустамакский детский сад» Дата открытия - ноябрь 1988 года.</w:t>
      </w:r>
    </w:p>
    <w:p w:rsidR="0038048A" w:rsidRPr="00DE26DD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 xml:space="preserve">Адрес: Республика Татарстан, Бавлинский район, с.Покровский Урустамак, ул.Советская, </w:t>
      </w:r>
      <w:r w:rsidRPr="00DE26DD">
        <w:rPr>
          <w:rStyle w:val="8pt"/>
          <w:rFonts w:eastAsia="Arial Unicode MS"/>
          <w:sz w:val="24"/>
          <w:szCs w:val="24"/>
        </w:rPr>
        <w:t>Д</w:t>
      </w:r>
      <w:r w:rsidRPr="00DE26DD">
        <w:rPr>
          <w:rFonts w:ascii="Times New Roman" w:hAnsi="Times New Roman" w:cs="Times New Roman"/>
        </w:rPr>
        <w:t>.61В</w:t>
      </w:r>
    </w:p>
    <w:p w:rsidR="0038048A" w:rsidRPr="00DE26DD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Телефон: 3-25-66</w:t>
      </w:r>
    </w:p>
    <w:p w:rsidR="0038048A" w:rsidRPr="00DE26DD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Дата выдачи лицензии - 16.04.2014 года</w:t>
      </w:r>
    </w:p>
    <w:p w:rsidR="0038048A" w:rsidRPr="00DE26DD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Срок ее действия - бессрочная</w:t>
      </w:r>
    </w:p>
    <w:p w:rsidR="0038048A" w:rsidRPr="00DE26DD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Тип: общеразвивающий</w:t>
      </w:r>
    </w:p>
    <w:p w:rsidR="0038048A" w:rsidRPr="00DE26DD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Режим работы: 5 - дневный, 7.00 - 17.30</w:t>
      </w:r>
    </w:p>
    <w:p w:rsidR="0038048A" w:rsidRPr="00DE26DD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Style w:val="a5"/>
          <w:rFonts w:eastAsia="Arial Unicode MS"/>
          <w:sz w:val="24"/>
          <w:szCs w:val="24"/>
        </w:rPr>
        <w:t>Заведующий МБДОУ</w:t>
      </w:r>
      <w:r w:rsidRPr="00DE26DD">
        <w:rPr>
          <w:rFonts w:ascii="Times New Roman" w:hAnsi="Times New Roman" w:cs="Times New Roman"/>
        </w:rPr>
        <w:t xml:space="preserve"> - Горбунова Татьяна Васильевна, образование высшее, педагогический стаж - 35 лет, в должности 30 лет.</w:t>
      </w:r>
    </w:p>
    <w:p w:rsidR="0038048A" w:rsidRPr="00DE26DD" w:rsidRDefault="009109D6" w:rsidP="00DE26DD">
      <w:pPr>
        <w:pStyle w:val="aa"/>
        <w:rPr>
          <w:rFonts w:ascii="Times New Roman" w:hAnsi="Times New Roman" w:cs="Times New Roman"/>
        </w:rPr>
      </w:pPr>
      <w:bookmarkStart w:id="1" w:name="bookmark1"/>
      <w:r w:rsidRPr="00DE26DD">
        <w:rPr>
          <w:rFonts w:ascii="Times New Roman" w:hAnsi="Times New Roman" w:cs="Times New Roman"/>
        </w:rPr>
        <w:t>Основные направления в работе.</w:t>
      </w:r>
      <w:bookmarkEnd w:id="1"/>
    </w:p>
    <w:p w:rsidR="00DE26DD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 xml:space="preserve">- Сохранение, укрепление физического и психического здоровья -Интеллектуальное развитие (развития мышления, памяти, внимания) -Создание благоприятных материальных и педагогических условий для максимально гармоничного развития ребёнка. </w:t>
      </w:r>
    </w:p>
    <w:p w:rsidR="0038048A" w:rsidRPr="00DE26DD" w:rsidRDefault="00DE26DD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109D6" w:rsidRPr="00DE26DD">
        <w:rPr>
          <w:rStyle w:val="a5"/>
          <w:rFonts w:eastAsia="Arial Unicode MS"/>
          <w:sz w:val="24"/>
          <w:szCs w:val="24"/>
        </w:rPr>
        <w:t>В детском саду функционирует</w:t>
      </w:r>
      <w:r w:rsidR="009109D6" w:rsidRPr="00DE26DD">
        <w:rPr>
          <w:rFonts w:ascii="Times New Roman" w:hAnsi="Times New Roman" w:cs="Times New Roman"/>
        </w:rPr>
        <w:t xml:space="preserve"> 2 разновозрастные группы: младшая разновозрастные группа (с 1г.6мес. до 4 лет) старшая разновозрастные группа (с 4 до 7 лет)</w:t>
      </w:r>
    </w:p>
    <w:p w:rsidR="00DE26DD" w:rsidRDefault="00DE26DD" w:rsidP="00DE26DD">
      <w:pPr>
        <w:pStyle w:val="aa"/>
        <w:rPr>
          <w:rFonts w:ascii="Times New Roman" w:hAnsi="Times New Roman" w:cs="Times New Roman"/>
        </w:rPr>
      </w:pPr>
      <w:bookmarkStart w:id="2" w:name="bookmark2"/>
    </w:p>
    <w:p w:rsidR="0038048A" w:rsidRPr="00DE26DD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II. Условия созданные для умственного непрерывного развития детей.</w:t>
      </w:r>
      <w:bookmarkEnd w:id="2"/>
    </w:p>
    <w:p w:rsidR="00DE26DD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 xml:space="preserve">Развивающая среда представляет собой распределение игрушек, атрибутов, материала по следующим центрам: сенсомоторного развития, конструирования, изобразительного творчества, театрально-музыкальной деятельности, здоровья, познавательной деятельности, творческих игр, ознакомления с татарским языком, экспериментирования. </w:t>
      </w:r>
    </w:p>
    <w:p w:rsidR="0038048A" w:rsidRPr="00DE26DD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Style w:val="a5"/>
          <w:rFonts w:eastAsia="Arial Unicode MS"/>
          <w:sz w:val="24"/>
          <w:szCs w:val="24"/>
        </w:rPr>
        <w:t>Имеются залы и кабинеты</w:t>
      </w:r>
      <w:r w:rsidR="00EF76A2">
        <w:rPr>
          <w:rStyle w:val="a5"/>
          <w:rFonts w:eastAsia="Arial Unicode MS"/>
          <w:sz w:val="24"/>
          <w:szCs w:val="24"/>
        </w:rPr>
        <w:t>:</w:t>
      </w:r>
    </w:p>
    <w:p w:rsidR="00EF76A2" w:rsidRDefault="00EF76A2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-</w:t>
      </w:r>
      <w:r w:rsidR="009109D6" w:rsidRPr="00DE26DD">
        <w:rPr>
          <w:rFonts w:ascii="Times New Roman" w:hAnsi="Times New Roman" w:cs="Times New Roman"/>
        </w:rPr>
        <w:t>Музыкальный зал</w:t>
      </w:r>
      <w:r w:rsidR="009109D6" w:rsidRPr="00DE26DD">
        <w:rPr>
          <w:rFonts w:ascii="Times New Roman" w:hAnsi="Times New Roman" w:cs="Times New Roman"/>
        </w:rPr>
        <w:tab/>
      </w:r>
    </w:p>
    <w:p w:rsidR="00EF76A2" w:rsidRDefault="00EF76A2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9109D6" w:rsidRPr="00DE26DD">
        <w:rPr>
          <w:rFonts w:ascii="Times New Roman" w:hAnsi="Times New Roman" w:cs="Times New Roman"/>
        </w:rPr>
        <w:t>-Физкультурный зал</w:t>
      </w:r>
      <w:r>
        <w:rPr>
          <w:rFonts w:ascii="Times New Roman" w:hAnsi="Times New Roman" w:cs="Times New Roman"/>
        </w:rPr>
        <w:t xml:space="preserve">                                </w:t>
      </w:r>
    </w:p>
    <w:p w:rsidR="00EF76A2" w:rsidRDefault="00EF76A2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9109D6" w:rsidRPr="00DE26DD">
        <w:rPr>
          <w:rFonts w:ascii="Times New Roman" w:hAnsi="Times New Roman" w:cs="Times New Roman"/>
        </w:rPr>
        <w:t xml:space="preserve"> -Медицинский кабинет</w:t>
      </w:r>
    </w:p>
    <w:p w:rsidR="0038048A" w:rsidRPr="00DE26DD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 xml:space="preserve"> </w:t>
      </w:r>
      <w:r w:rsidR="00EF76A2">
        <w:rPr>
          <w:rFonts w:ascii="Times New Roman" w:hAnsi="Times New Roman" w:cs="Times New Roman"/>
        </w:rPr>
        <w:t xml:space="preserve">                               </w:t>
      </w:r>
      <w:r w:rsidRPr="00DE26DD">
        <w:rPr>
          <w:rFonts w:ascii="Times New Roman" w:hAnsi="Times New Roman" w:cs="Times New Roman"/>
        </w:rPr>
        <w:t>-Методический кабинет</w:t>
      </w:r>
    </w:p>
    <w:p w:rsidR="0038048A" w:rsidRPr="00DE26DD" w:rsidRDefault="00EF76A2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-</w:t>
      </w:r>
      <w:r w:rsidR="009109D6" w:rsidRPr="00DE26DD">
        <w:rPr>
          <w:rFonts w:ascii="Times New Roman" w:hAnsi="Times New Roman" w:cs="Times New Roman"/>
        </w:rPr>
        <w:t>музей.</w:t>
      </w:r>
    </w:p>
    <w:p w:rsidR="0038048A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Все кабинеты оснащены оборудованием в достаточном количестве, эффективно используется. На улице имеется спортивная площадка, огород, лес, дорожная разметка.</w:t>
      </w:r>
    </w:p>
    <w:p w:rsidR="00EF76A2" w:rsidRPr="00DE26DD" w:rsidRDefault="00EF76A2" w:rsidP="00DE26DD">
      <w:pPr>
        <w:pStyle w:val="aa"/>
        <w:rPr>
          <w:rFonts w:ascii="Times New Roman" w:hAnsi="Times New Roman" w:cs="Times New Roman"/>
        </w:rPr>
      </w:pPr>
    </w:p>
    <w:p w:rsidR="0038048A" w:rsidRPr="00EF76A2" w:rsidRDefault="009109D6" w:rsidP="00DE26DD">
      <w:pPr>
        <w:pStyle w:val="aa"/>
        <w:rPr>
          <w:rFonts w:ascii="Times New Roman" w:hAnsi="Times New Roman" w:cs="Times New Roman"/>
          <w:b/>
        </w:rPr>
      </w:pPr>
      <w:bookmarkStart w:id="3" w:name="bookmark3"/>
      <w:r w:rsidRPr="00EF76A2">
        <w:rPr>
          <w:rFonts w:ascii="Times New Roman" w:hAnsi="Times New Roman" w:cs="Times New Roman"/>
          <w:b/>
        </w:rPr>
        <w:t>Программно - методическое обеспечение воспитательно-образовательного процесса.</w:t>
      </w:r>
      <w:bookmarkEnd w:id="3"/>
    </w:p>
    <w:p w:rsidR="0038048A" w:rsidRPr="00DE26DD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Основная образовательная программа</w:t>
      </w:r>
    </w:p>
    <w:p w:rsidR="0038048A" w:rsidRPr="00DE26DD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Основная образовательная программа дошкольного образования «От рождения до школы», Н.Е.Веракса.</w:t>
      </w:r>
    </w:p>
    <w:p w:rsidR="0038048A" w:rsidRPr="00DE26DD" w:rsidRDefault="00DE26DD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="009109D6" w:rsidRPr="00DE26DD">
        <w:rPr>
          <w:rFonts w:ascii="Times New Roman" w:hAnsi="Times New Roman" w:cs="Times New Roman"/>
        </w:rPr>
        <w:t>Изобразительная деятельность в детском саду( по всем возрастам) Комарова Т.С.</w:t>
      </w:r>
    </w:p>
    <w:p w:rsidR="0038048A" w:rsidRPr="00DE26DD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б)Конструирование</w:t>
      </w:r>
      <w:r w:rsidRPr="00DE26DD">
        <w:rPr>
          <w:rFonts w:ascii="Times New Roman" w:hAnsi="Times New Roman" w:cs="Times New Roman"/>
        </w:rPr>
        <w:tab/>
        <w:t>из строительного материала(по всем возрастам) Куцакова Л.В.</w:t>
      </w:r>
    </w:p>
    <w:p w:rsidR="0038048A" w:rsidRPr="00DE26DD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в)Ознакомление</w:t>
      </w:r>
      <w:r w:rsidRPr="00DE26DD">
        <w:rPr>
          <w:rFonts w:ascii="Times New Roman" w:hAnsi="Times New Roman" w:cs="Times New Roman"/>
        </w:rPr>
        <w:tab/>
        <w:t>с предметным и социальным окружением(по всем возрастам) Дыбина О.В.</w:t>
      </w:r>
    </w:p>
    <w:p w:rsidR="0038048A" w:rsidRPr="00DE26DD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г)Примерное</w:t>
      </w:r>
      <w:r w:rsidRPr="00DE26DD">
        <w:rPr>
          <w:rFonts w:ascii="Times New Roman" w:hAnsi="Times New Roman" w:cs="Times New Roman"/>
        </w:rPr>
        <w:tab/>
        <w:t>комплексно-тематическое планирование к программе "От рождения до школы" (по всем возрастам) Гербова В.В., Губанова Н.Ф., Дыбина О.В.</w:t>
      </w:r>
    </w:p>
    <w:p w:rsidR="0038048A" w:rsidRPr="00DE26DD" w:rsidRDefault="009109D6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д)</w:t>
      </w:r>
      <w:r w:rsidR="00DE26DD">
        <w:rPr>
          <w:rFonts w:ascii="Times New Roman" w:hAnsi="Times New Roman" w:cs="Times New Roman"/>
        </w:rPr>
        <w:t xml:space="preserve">Познавательно-исследовательская </w:t>
      </w:r>
      <w:r w:rsidRPr="00DE26DD">
        <w:rPr>
          <w:rFonts w:ascii="Times New Roman" w:hAnsi="Times New Roman" w:cs="Times New Roman"/>
        </w:rPr>
        <w:t>деятельность дошкольников (4-7 лет)</w:t>
      </w:r>
      <w:r w:rsidR="00DE26DD">
        <w:rPr>
          <w:rFonts w:ascii="Times New Roman" w:hAnsi="Times New Roman" w:cs="Times New Roman"/>
        </w:rPr>
        <w:t xml:space="preserve"> </w:t>
      </w:r>
      <w:r w:rsidR="00EF76A2">
        <w:rPr>
          <w:rFonts w:ascii="Times New Roman" w:hAnsi="Times New Roman" w:cs="Times New Roman"/>
        </w:rPr>
        <w:t>Веракса Н. Е., Галимов О. П</w:t>
      </w:r>
    </w:p>
    <w:p w:rsidR="0059567C" w:rsidRPr="00DE26DD" w:rsidRDefault="00DE26DD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</w:t>
      </w:r>
      <w:r w:rsidR="009109D6" w:rsidRPr="00DE26DD">
        <w:rPr>
          <w:rFonts w:ascii="Times New Roman" w:hAnsi="Times New Roman" w:cs="Times New Roman"/>
        </w:rPr>
        <w:t>Развитие речи(по всем возрастам) Гербова В.В.</w:t>
      </w:r>
      <w:r w:rsidR="0059567C" w:rsidRPr="00DE26DD">
        <w:rPr>
          <w:rFonts w:ascii="Times New Roman" w:hAnsi="Times New Roman" w:cs="Times New Roman"/>
        </w:rPr>
        <w:t>информирование элементарных математических представлений(по всем возрастам) Помораева И. А., Позина В. А.</w:t>
      </w:r>
    </w:p>
    <w:p w:rsidR="0059567C" w:rsidRPr="00DE26DD" w:rsidRDefault="00DE26DD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59567C" w:rsidRPr="00DE26DD">
        <w:rPr>
          <w:rFonts w:ascii="Times New Roman" w:hAnsi="Times New Roman" w:cs="Times New Roman"/>
        </w:rPr>
        <w:t>)Физическая культура(ло всем возрастам) Лензулаева.ЛИ.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Программа «Балалар бакчасьшда рус балаларына татар теле ейрэту» и учебно-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методический комплект «Татарча сойлэшэбез» по обучению дошкольников татарскому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языку, авторы З.М. Зарипова, Р.С.Исаева, Р.Г.Кидрячева.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Методические рекомендации по обучению детей ПДД(МОиН РТ).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Программа «Математические ступеньки» Е.Колесникова.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Программа «Развитие речи дошкольников» О.С.Ушакова</w:t>
      </w:r>
    </w:p>
    <w:p w:rsidR="00DE26DD" w:rsidRDefault="00DE26DD" w:rsidP="00DE26DD">
      <w:pPr>
        <w:pStyle w:val="aa"/>
        <w:rPr>
          <w:rFonts w:ascii="Times New Roman" w:hAnsi="Times New Roman" w:cs="Times New Roman"/>
        </w:rPr>
      </w:pPr>
    </w:p>
    <w:p w:rsidR="00EF76A2" w:rsidRDefault="00EF76A2" w:rsidP="00DE26DD">
      <w:pPr>
        <w:pStyle w:val="aa"/>
        <w:rPr>
          <w:rFonts w:ascii="Times New Roman" w:hAnsi="Times New Roman" w:cs="Times New Roman"/>
        </w:rPr>
      </w:pPr>
    </w:p>
    <w:p w:rsidR="00EF76A2" w:rsidRDefault="00EF76A2" w:rsidP="00DE26DD">
      <w:pPr>
        <w:pStyle w:val="aa"/>
        <w:rPr>
          <w:rFonts w:ascii="Times New Roman" w:hAnsi="Times New Roman" w:cs="Times New Roman"/>
        </w:rPr>
      </w:pPr>
    </w:p>
    <w:p w:rsidR="00EF76A2" w:rsidRPr="00EF76A2" w:rsidRDefault="00EF76A2" w:rsidP="00DE26DD">
      <w:pPr>
        <w:pStyle w:val="aa"/>
        <w:rPr>
          <w:rFonts w:ascii="Times New Roman" w:hAnsi="Times New Roman" w:cs="Times New Roman"/>
        </w:rPr>
      </w:pPr>
    </w:p>
    <w:p w:rsidR="0059567C" w:rsidRDefault="00EF76A2" w:rsidP="00DE26DD">
      <w:pPr>
        <w:pStyle w:val="a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DE26DD" w:rsidRPr="00DE26DD">
        <w:rPr>
          <w:rFonts w:ascii="Times New Roman" w:hAnsi="Times New Roman" w:cs="Times New Roman"/>
          <w:b/>
          <w:lang w:val="en-US"/>
        </w:rPr>
        <w:t>II</w:t>
      </w:r>
      <w:r>
        <w:rPr>
          <w:rFonts w:ascii="Times New Roman" w:hAnsi="Times New Roman" w:cs="Times New Roman"/>
          <w:b/>
        </w:rPr>
        <w:t>. АНАЛИЗ РАБОТЫ ЗА ПРОШЛЫЙ ГОД</w:t>
      </w:r>
    </w:p>
    <w:p w:rsidR="00EF76A2" w:rsidRPr="00DE26DD" w:rsidRDefault="00EF76A2" w:rsidP="00DE26DD">
      <w:pPr>
        <w:pStyle w:val="aa"/>
        <w:rPr>
          <w:rFonts w:ascii="Times New Roman" w:hAnsi="Times New Roman" w:cs="Times New Roman"/>
          <w:b/>
        </w:rPr>
      </w:pPr>
    </w:p>
    <w:p w:rsidR="0059567C" w:rsidRPr="00DE26DD" w:rsidRDefault="0059567C" w:rsidP="00DE26DD">
      <w:pPr>
        <w:pStyle w:val="aa"/>
        <w:rPr>
          <w:rFonts w:ascii="Times New Roman" w:hAnsi="Times New Roman" w:cs="Times New Roman"/>
          <w:b/>
        </w:rPr>
      </w:pPr>
      <w:r w:rsidRPr="00DE26DD">
        <w:rPr>
          <w:rFonts w:ascii="Times New Roman" w:hAnsi="Times New Roman" w:cs="Times New Roman"/>
          <w:b/>
        </w:rPr>
        <w:t>1. Материально-техническое состояние детского сада.</w:t>
      </w:r>
    </w:p>
    <w:p w:rsidR="0059567C" w:rsidRPr="00DE26DD" w:rsidRDefault="00EF76A2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59567C" w:rsidRPr="00DE26DD">
        <w:rPr>
          <w:rFonts w:ascii="Times New Roman" w:hAnsi="Times New Roman" w:cs="Times New Roman"/>
        </w:rPr>
        <w:t>В детском саду созданы все необходимые условия для организации и ведения воспитательно-оздоровительного процесса. Детский сад хорошо озеленен, созданы: огород, зона леса, цветники.</w:t>
      </w:r>
    </w:p>
    <w:p w:rsidR="0059567C" w:rsidRPr="00DE26DD" w:rsidRDefault="00EF76A2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59567C" w:rsidRPr="00DE26DD">
        <w:rPr>
          <w:rFonts w:ascii="Times New Roman" w:hAnsi="Times New Roman" w:cs="Times New Roman"/>
        </w:rPr>
        <w:t>Территория детского сада занимает 3452кв.м., где имеются физкультурная площадка, два прогулочных, участка, на которых расположены веранды, оборудование для спокойных игр и подвижной деятельности детей, для сюжетно-ролевых игр.</w:t>
      </w:r>
    </w:p>
    <w:p w:rsidR="0059567C" w:rsidRPr="00DE26DD" w:rsidRDefault="00EF76A2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59567C" w:rsidRPr="00DE26DD">
        <w:rPr>
          <w:rFonts w:ascii="Times New Roman" w:hAnsi="Times New Roman" w:cs="Times New Roman"/>
        </w:rPr>
        <w:t>Здание детского сада построено по проекту, двухэтажное, светлое, вода, канализация, сантехническое оборудование в удовлетворительном состоянии. В 2018г. произведен капи тальный ремонт, согласно Распоряжения Кабинета Министров Республики Татарстан от 18.12.2017г. №3329-р.</w:t>
      </w:r>
    </w:p>
    <w:p w:rsidR="0059567C" w:rsidRPr="00DE26DD" w:rsidRDefault="00EF76A2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59567C" w:rsidRPr="00DE26DD">
        <w:rPr>
          <w:rFonts w:ascii="Times New Roman" w:hAnsi="Times New Roman" w:cs="Times New Roman"/>
        </w:rPr>
        <w:t>Групповые комнаты и спальные комнаты отделены друг от друга. Каждая группа имеет свой вход. В группах продумана предметно-развивающая среда. Все виды пособий и типы игрушек раскрывают методику их применения в зависимости от специфики и задач воспитания и обучения, показывают вариативность их использования. Педагоги пополняют развивающую среду нестандартными пособиями, изготовленными самостоятельно.</w:t>
      </w:r>
    </w:p>
    <w:p w:rsidR="0059567C" w:rsidRPr="00DE26DD" w:rsidRDefault="00EF76A2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59567C" w:rsidRPr="00DE26DD">
        <w:rPr>
          <w:rFonts w:ascii="Times New Roman" w:hAnsi="Times New Roman" w:cs="Times New Roman"/>
        </w:rPr>
        <w:t>Кухня-пищеблок расположен на первом этаже, имеются мясо-рыбный, горячий, холодный, овощной цеха. Кухня обеспечена необходимыми наборами оборудования: холодильник - 4 штуки, электроплиты - 2 штуки, электрическая мясорубка, овощерезка, электрический кипятильник.</w:t>
      </w:r>
    </w:p>
    <w:p w:rsidR="0059567C" w:rsidRPr="00DE26DD" w:rsidRDefault="00DE26DD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59567C" w:rsidRPr="00DE26DD">
        <w:rPr>
          <w:rFonts w:ascii="Times New Roman" w:hAnsi="Times New Roman" w:cs="Times New Roman"/>
        </w:rPr>
        <w:t>Прачечная оборудована 2 стиральными машинами .</w:t>
      </w:r>
    </w:p>
    <w:p w:rsidR="0059567C" w:rsidRPr="00DE26DD" w:rsidRDefault="00DE26DD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59567C" w:rsidRPr="00DE26DD">
        <w:rPr>
          <w:rFonts w:ascii="Times New Roman" w:hAnsi="Times New Roman" w:cs="Times New Roman"/>
        </w:rPr>
        <w:t>Медицинский кабинет имеет изолятор, комнату для приготовления дезрастворов.</w:t>
      </w:r>
    </w:p>
    <w:p w:rsidR="00DE26DD" w:rsidRDefault="00DE26DD" w:rsidP="00DE26DD">
      <w:pPr>
        <w:pStyle w:val="aa"/>
        <w:rPr>
          <w:rFonts w:ascii="Times New Roman" w:hAnsi="Times New Roman" w:cs="Times New Roman"/>
        </w:rPr>
      </w:pPr>
    </w:p>
    <w:p w:rsidR="00DE26DD" w:rsidRDefault="00DE26DD" w:rsidP="00DE26DD">
      <w:pPr>
        <w:pStyle w:val="aa"/>
        <w:rPr>
          <w:rFonts w:ascii="Times New Roman" w:hAnsi="Times New Roman" w:cs="Times New Roman"/>
        </w:rPr>
      </w:pPr>
    </w:p>
    <w:p w:rsidR="0059567C" w:rsidRPr="00DE26DD" w:rsidRDefault="0059567C" w:rsidP="00DE26DD">
      <w:pPr>
        <w:pStyle w:val="aa"/>
        <w:jc w:val="center"/>
        <w:rPr>
          <w:rFonts w:ascii="Times New Roman" w:hAnsi="Times New Roman" w:cs="Times New Roman"/>
          <w:b/>
        </w:rPr>
      </w:pPr>
      <w:r w:rsidRPr="00DE26DD">
        <w:rPr>
          <w:rFonts w:ascii="Times New Roman" w:hAnsi="Times New Roman" w:cs="Times New Roman"/>
          <w:b/>
        </w:rPr>
        <w:t>АНАЛИЗ</w:t>
      </w:r>
    </w:p>
    <w:p w:rsidR="0059567C" w:rsidRDefault="0059567C" w:rsidP="00DE26DD">
      <w:pPr>
        <w:pStyle w:val="aa"/>
        <w:jc w:val="center"/>
        <w:rPr>
          <w:rFonts w:ascii="Times New Roman" w:hAnsi="Times New Roman" w:cs="Times New Roman"/>
          <w:b/>
        </w:rPr>
      </w:pPr>
      <w:r w:rsidRPr="00EF76A2">
        <w:rPr>
          <w:rFonts w:ascii="Times New Roman" w:hAnsi="Times New Roman" w:cs="Times New Roman"/>
          <w:b/>
        </w:rPr>
        <w:t>профессионального и квалификационного уровня педагогов МБДОУ</w:t>
      </w:r>
    </w:p>
    <w:p w:rsidR="00EF76A2" w:rsidRPr="00EF76A2" w:rsidRDefault="00EF76A2" w:rsidP="00DE26DD">
      <w:pPr>
        <w:pStyle w:val="aa"/>
        <w:jc w:val="center"/>
        <w:rPr>
          <w:rFonts w:ascii="Times New Roman" w:hAnsi="Times New Roman" w:cs="Times New Roman"/>
          <w:b/>
        </w:rPr>
      </w:pP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Обеспечение ДОУ педагогическими кадрами составляет 100%, всего работает 5 педагогов.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  <w:b/>
        </w:rPr>
      </w:pPr>
      <w:bookmarkStart w:id="4" w:name="bookmark4"/>
      <w:r w:rsidRPr="00DE26DD">
        <w:rPr>
          <w:rFonts w:ascii="Times New Roman" w:hAnsi="Times New Roman" w:cs="Times New Roman"/>
          <w:b/>
        </w:rPr>
        <w:t>- по уровню образования</w:t>
      </w:r>
      <w:bookmarkEnd w:id="4"/>
    </w:p>
    <w:p w:rsidR="0059567C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Высшее образование- 3</w:t>
      </w:r>
      <w:r w:rsidRPr="00DE26DD">
        <w:rPr>
          <w:rFonts w:ascii="Times New Roman" w:hAnsi="Times New Roman" w:cs="Times New Roman"/>
        </w:rPr>
        <w:tab/>
        <w:t>Среднее специальное -1</w:t>
      </w:r>
    </w:p>
    <w:p w:rsidR="00EF76A2" w:rsidRPr="00DE26DD" w:rsidRDefault="00EF76A2" w:rsidP="00DE26DD">
      <w:pPr>
        <w:pStyle w:val="aa"/>
        <w:rPr>
          <w:rFonts w:ascii="Times New Roman" w:hAnsi="Times New Roman" w:cs="Times New Roman"/>
        </w:rPr>
      </w:pPr>
    </w:p>
    <w:p w:rsidR="0059567C" w:rsidRPr="00DE26DD" w:rsidRDefault="0059567C" w:rsidP="00DE26DD">
      <w:pPr>
        <w:pStyle w:val="aa"/>
        <w:rPr>
          <w:rFonts w:ascii="Times New Roman" w:hAnsi="Times New Roman" w:cs="Times New Roman"/>
          <w:b/>
        </w:rPr>
      </w:pPr>
      <w:bookmarkStart w:id="5" w:name="bookmark5"/>
      <w:r w:rsidRPr="00DE26DD">
        <w:rPr>
          <w:rFonts w:ascii="Times New Roman" w:hAnsi="Times New Roman" w:cs="Times New Roman"/>
          <w:b/>
        </w:rPr>
        <w:t>- по стажу работы</w:t>
      </w:r>
      <w:bookmarkEnd w:id="5"/>
    </w:p>
    <w:p w:rsidR="00DE26DD" w:rsidRPr="00DE26DD" w:rsidRDefault="00DE26DD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 xml:space="preserve">От 1 до 5 лет </w:t>
      </w:r>
      <w:r>
        <w:rPr>
          <w:rFonts w:ascii="Times New Roman" w:hAnsi="Times New Roman" w:cs="Times New Roman"/>
        </w:rPr>
        <w:t xml:space="preserve">                           </w:t>
      </w:r>
      <w:r w:rsidRPr="00DE26DD">
        <w:rPr>
          <w:rFonts w:ascii="Times New Roman" w:hAnsi="Times New Roman" w:cs="Times New Roman"/>
        </w:rPr>
        <w:t xml:space="preserve">от 5 до 10 лет </w:t>
      </w:r>
      <w:r>
        <w:rPr>
          <w:rFonts w:ascii="Times New Roman" w:hAnsi="Times New Roman" w:cs="Times New Roman"/>
        </w:rPr>
        <w:t xml:space="preserve">                от </w:t>
      </w:r>
      <w:r w:rsidRPr="00DE26DD">
        <w:rPr>
          <w:rFonts w:ascii="Times New Roman" w:hAnsi="Times New Roman" w:cs="Times New Roman"/>
        </w:rPr>
        <w:t>10 до 20 лет</w:t>
      </w:r>
      <w:r w:rsidRPr="00DE26D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</w:t>
      </w:r>
      <w:r w:rsidRPr="00DE26DD">
        <w:rPr>
          <w:rFonts w:ascii="Times New Roman" w:hAnsi="Times New Roman" w:cs="Times New Roman"/>
        </w:rPr>
        <w:t>от 20 и выше</w:t>
      </w:r>
    </w:p>
    <w:p w:rsidR="0038048A" w:rsidRPr="00DE26DD" w:rsidRDefault="00DE26DD" w:rsidP="00DE26DD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2                                                       1                                         -                               2</w:t>
      </w:r>
    </w:p>
    <w:p w:rsidR="00DE26DD" w:rsidRDefault="00DE26DD" w:rsidP="00DE26DD">
      <w:pPr>
        <w:pStyle w:val="aa"/>
        <w:rPr>
          <w:rFonts w:ascii="Times New Roman" w:hAnsi="Times New Roman" w:cs="Times New Roman"/>
        </w:rPr>
      </w:pPr>
    </w:p>
    <w:p w:rsidR="0059567C" w:rsidRDefault="00DE26DD" w:rsidP="00DE26DD">
      <w:pPr>
        <w:pStyle w:val="a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</w:t>
      </w:r>
      <w:r w:rsidR="0059567C" w:rsidRPr="00DE26DD">
        <w:rPr>
          <w:rStyle w:val="2105pt"/>
          <w:rFonts w:eastAsia="Arial Unicode MS"/>
          <w:sz w:val="24"/>
          <w:szCs w:val="24"/>
        </w:rPr>
        <w:t xml:space="preserve"> </w:t>
      </w:r>
      <w:r w:rsidR="0059567C" w:rsidRPr="00DE26DD">
        <w:rPr>
          <w:rFonts w:ascii="Times New Roman" w:hAnsi="Times New Roman" w:cs="Times New Roman"/>
          <w:b/>
        </w:rPr>
        <w:t>- по квалификационным категориям</w:t>
      </w:r>
    </w:p>
    <w:p w:rsidR="00DE26DD" w:rsidRPr="00DE26DD" w:rsidRDefault="00DE26DD" w:rsidP="00DE26DD">
      <w:pPr>
        <w:pStyle w:val="aa"/>
        <w:rPr>
          <w:rFonts w:ascii="Times New Roman" w:hAnsi="Times New Roman" w:cs="Times New Roman"/>
          <w:b/>
        </w:rPr>
      </w:pPr>
    </w:p>
    <w:p w:rsidR="0059567C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1 категория -1</w:t>
      </w:r>
      <w:r w:rsidR="00DE26DD">
        <w:rPr>
          <w:rFonts w:ascii="Times New Roman" w:hAnsi="Times New Roman" w:cs="Times New Roman"/>
        </w:rPr>
        <w:t xml:space="preserve">     </w:t>
      </w:r>
      <w:r w:rsidRPr="00DE26DD">
        <w:rPr>
          <w:rFonts w:ascii="Times New Roman" w:hAnsi="Times New Roman" w:cs="Times New Roman"/>
        </w:rPr>
        <w:t>соответствие занимаемой должности - 3</w:t>
      </w:r>
      <w:r w:rsidRPr="00DE26DD">
        <w:rPr>
          <w:rFonts w:ascii="Times New Roman" w:hAnsi="Times New Roman" w:cs="Times New Roman"/>
        </w:rPr>
        <w:tab/>
        <w:t xml:space="preserve">без категории </w:t>
      </w:r>
      <w:r w:rsidR="00DE26DD">
        <w:rPr>
          <w:rFonts w:ascii="Times New Roman" w:hAnsi="Times New Roman" w:cs="Times New Roman"/>
        </w:rPr>
        <w:t>–</w:t>
      </w:r>
      <w:r w:rsidRPr="00DE26DD">
        <w:rPr>
          <w:rFonts w:ascii="Times New Roman" w:hAnsi="Times New Roman" w:cs="Times New Roman"/>
        </w:rPr>
        <w:t xml:space="preserve"> 1</w:t>
      </w:r>
    </w:p>
    <w:p w:rsidR="00DE26DD" w:rsidRPr="00DE26DD" w:rsidRDefault="00DE26DD" w:rsidP="00DE26DD">
      <w:pPr>
        <w:pStyle w:val="aa"/>
        <w:rPr>
          <w:rFonts w:ascii="Times New Roman" w:hAnsi="Times New Roman" w:cs="Times New Roman"/>
        </w:rPr>
      </w:pPr>
    </w:p>
    <w:p w:rsidR="0059567C" w:rsidRPr="00DE26DD" w:rsidRDefault="00DE26DD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59567C" w:rsidRPr="00DE26DD">
        <w:rPr>
          <w:rFonts w:ascii="Times New Roman" w:hAnsi="Times New Roman" w:cs="Times New Roman"/>
        </w:rPr>
        <w:t>Педагогический коллектив включён в активную творческую работу, стабилен, объединен едиными целями и задачами, имеет благоприятный психологический климат.</w:t>
      </w:r>
    </w:p>
    <w:p w:rsidR="00DE26DD" w:rsidRDefault="00DE26DD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9567C" w:rsidRPr="00DE26DD" w:rsidRDefault="00DE26DD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59567C" w:rsidRPr="00DE26DD">
        <w:rPr>
          <w:rFonts w:ascii="Times New Roman" w:hAnsi="Times New Roman" w:cs="Times New Roman"/>
        </w:rPr>
        <w:t>В ДОУ разработана программа прохождения процедуры аттестации педагогов. В 2018— 2019 учебном году прошли аттестацию</w:t>
      </w:r>
      <w:r w:rsidR="0059567C" w:rsidRPr="00DE26DD">
        <w:rPr>
          <w:rStyle w:val="Calibri"/>
          <w:rFonts w:ascii="Times New Roman" w:hAnsi="Times New Roman" w:cs="Times New Roman"/>
          <w:sz w:val="24"/>
          <w:szCs w:val="24"/>
        </w:rPr>
        <w:t xml:space="preserve"> 2</w:t>
      </w:r>
      <w:r w:rsidR="0059567C" w:rsidRPr="00DE26DD">
        <w:rPr>
          <w:rFonts w:ascii="Times New Roman" w:hAnsi="Times New Roman" w:cs="Times New Roman"/>
        </w:rPr>
        <w:t xml:space="preserve"> педагогов. Их них подтвердили первую категорию 1 педагог.</w:t>
      </w:r>
    </w:p>
    <w:p w:rsidR="00DE26DD" w:rsidRDefault="00DE26DD" w:rsidP="00DE26DD">
      <w:pPr>
        <w:pStyle w:val="aa"/>
        <w:rPr>
          <w:rFonts w:ascii="Times New Roman" w:hAnsi="Times New Roman" w:cs="Times New Roman"/>
        </w:rPr>
      </w:pPr>
    </w:p>
    <w:p w:rsidR="0059567C" w:rsidRDefault="00DE26DD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59567C" w:rsidRPr="00DE26DD">
        <w:rPr>
          <w:rFonts w:ascii="Times New Roman" w:hAnsi="Times New Roman" w:cs="Times New Roman"/>
        </w:rPr>
        <w:t>Курсы повышения квалификации прошли 3 воспитателя: Никифорова Н.С., Королькова Т.С., Горбунова Т.В.</w:t>
      </w:r>
    </w:p>
    <w:p w:rsidR="00DE26DD" w:rsidRPr="00DE26DD" w:rsidRDefault="00DE26DD" w:rsidP="00DE26DD">
      <w:pPr>
        <w:pStyle w:val="aa"/>
        <w:rPr>
          <w:rFonts w:ascii="Times New Roman" w:hAnsi="Times New Roman" w:cs="Times New Roman"/>
        </w:rPr>
      </w:pPr>
    </w:p>
    <w:p w:rsidR="0059567C" w:rsidRPr="00DE26DD" w:rsidRDefault="00DE26DD" w:rsidP="00DE26DD">
      <w:pPr>
        <w:pStyle w:val="aa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   </w:t>
      </w:r>
      <w:r w:rsidR="0059567C" w:rsidRPr="00DE26DD">
        <w:rPr>
          <w:rFonts w:ascii="Times New Roman" w:hAnsi="Times New Roman" w:cs="Times New Roman"/>
          <w:u w:val="single"/>
        </w:rPr>
        <w:t>Анализ профессиональной деятельности показал:</w:t>
      </w:r>
    </w:p>
    <w:p w:rsidR="0059567C" w:rsidRPr="00DE26DD" w:rsidRDefault="00DE26DD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9567C" w:rsidRPr="00DE26DD">
        <w:rPr>
          <w:rFonts w:ascii="Times New Roman" w:hAnsi="Times New Roman" w:cs="Times New Roman"/>
        </w:rPr>
        <w:t>все педагоги в своей работе используют личностно - ориентированный подход к детям;</w:t>
      </w:r>
    </w:p>
    <w:p w:rsidR="0059567C" w:rsidRPr="00DE26DD" w:rsidRDefault="00DE26DD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9567C" w:rsidRPr="00DE26DD">
        <w:rPr>
          <w:rFonts w:ascii="Times New Roman" w:hAnsi="Times New Roman" w:cs="Times New Roman"/>
        </w:rPr>
        <w:t>педагоги нацелены на активное участие в планомерном поэтапном развитии ДОУ;</w:t>
      </w:r>
    </w:p>
    <w:p w:rsidR="00DE26DD" w:rsidRDefault="00DE26DD" w:rsidP="00DE26DD">
      <w:pPr>
        <w:pStyle w:val="aa"/>
        <w:rPr>
          <w:rFonts w:ascii="Times New Roman" w:hAnsi="Times New Roman" w:cs="Times New Roman"/>
        </w:rPr>
      </w:pPr>
    </w:p>
    <w:p w:rsidR="00EF76A2" w:rsidRDefault="00EF76A2" w:rsidP="00DE26DD">
      <w:pPr>
        <w:pStyle w:val="aa"/>
        <w:rPr>
          <w:rFonts w:ascii="Times New Roman" w:hAnsi="Times New Roman" w:cs="Times New Roman"/>
        </w:rPr>
      </w:pPr>
    </w:p>
    <w:p w:rsidR="00EF76A2" w:rsidRDefault="00EF76A2" w:rsidP="00DE26DD">
      <w:pPr>
        <w:pStyle w:val="aa"/>
        <w:rPr>
          <w:rFonts w:ascii="Times New Roman" w:hAnsi="Times New Roman" w:cs="Times New Roman"/>
        </w:rPr>
      </w:pPr>
    </w:p>
    <w:p w:rsidR="00EF76A2" w:rsidRDefault="00EF76A2" w:rsidP="00DE26DD">
      <w:pPr>
        <w:pStyle w:val="aa"/>
        <w:rPr>
          <w:rFonts w:ascii="Times New Roman" w:hAnsi="Times New Roman" w:cs="Times New Roman"/>
        </w:rPr>
      </w:pPr>
    </w:p>
    <w:p w:rsidR="00DE26DD" w:rsidRDefault="0059567C" w:rsidP="00DE26DD">
      <w:pPr>
        <w:pStyle w:val="aa"/>
        <w:jc w:val="center"/>
        <w:rPr>
          <w:rFonts w:ascii="Times New Roman" w:hAnsi="Times New Roman" w:cs="Times New Roman"/>
          <w:b/>
        </w:rPr>
      </w:pPr>
      <w:r w:rsidRPr="00DE26DD">
        <w:rPr>
          <w:rFonts w:ascii="Times New Roman" w:hAnsi="Times New Roman" w:cs="Times New Roman"/>
          <w:b/>
        </w:rPr>
        <w:lastRenderedPageBreak/>
        <w:t>Анализ работы колл</w:t>
      </w:r>
      <w:r w:rsidR="00EF76A2">
        <w:rPr>
          <w:rFonts w:ascii="Times New Roman" w:hAnsi="Times New Roman" w:cs="Times New Roman"/>
          <w:b/>
        </w:rPr>
        <w:t>ектива по решению годовых задач</w:t>
      </w:r>
    </w:p>
    <w:p w:rsidR="00DE26DD" w:rsidRDefault="00DE26DD" w:rsidP="00DE26DD">
      <w:pPr>
        <w:pStyle w:val="aa"/>
        <w:jc w:val="center"/>
        <w:rPr>
          <w:rFonts w:ascii="Times New Roman" w:hAnsi="Times New Roman" w:cs="Times New Roman"/>
          <w:b/>
        </w:rPr>
      </w:pPr>
    </w:p>
    <w:p w:rsidR="0059567C" w:rsidRPr="00DE26DD" w:rsidRDefault="0059567C" w:rsidP="00DE26DD">
      <w:pPr>
        <w:pStyle w:val="aa"/>
        <w:jc w:val="center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Работа коллектива детского сада в 2018 - 2019 учебном году была направлена на решение следующих</w:t>
      </w:r>
      <w:r w:rsidRPr="00DE26DD">
        <w:rPr>
          <w:rStyle w:val="31"/>
          <w:rFonts w:ascii="Times New Roman" w:hAnsi="Times New Roman" w:cs="Times New Roman"/>
          <w:sz w:val="24"/>
          <w:szCs w:val="24"/>
        </w:rPr>
        <w:t xml:space="preserve"> задач:</w:t>
      </w:r>
    </w:p>
    <w:p w:rsidR="0059567C" w:rsidRDefault="0059567C" w:rsidP="00DE26DD">
      <w:pPr>
        <w:pStyle w:val="aa"/>
        <w:numPr>
          <w:ilvl w:val="0"/>
          <w:numId w:val="11"/>
        </w:num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Продолжить работу по сохранению и укреплению физического и психического здоровья воспитанников, обеспечение комплексного подхода в решении оздоровительных задач и воспитании здорового образа жизни через организованную образовательную деятельность, досуги, спортивные праздники и развлечения с детьми и их родителями.</w:t>
      </w:r>
    </w:p>
    <w:p w:rsidR="00DE26DD" w:rsidRPr="00DE26DD" w:rsidRDefault="00DE26DD" w:rsidP="00DE26DD">
      <w:pPr>
        <w:pStyle w:val="aa"/>
        <w:ind w:left="720"/>
        <w:rPr>
          <w:rFonts w:ascii="Times New Roman" w:hAnsi="Times New Roman" w:cs="Times New Roman"/>
        </w:rPr>
      </w:pPr>
    </w:p>
    <w:p w:rsidR="0059567C" w:rsidRDefault="0059567C" w:rsidP="00DE26DD">
      <w:pPr>
        <w:pStyle w:val="aa"/>
        <w:numPr>
          <w:ilvl w:val="0"/>
          <w:numId w:val="11"/>
        </w:num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Развитие речевых способностей и умений, культуры речевого общения на двух государственных языках РТ, используя УМК.</w:t>
      </w:r>
    </w:p>
    <w:p w:rsidR="00DE26DD" w:rsidRDefault="00DE26DD" w:rsidP="00DE26DD">
      <w:pPr>
        <w:pStyle w:val="ab"/>
        <w:rPr>
          <w:rFonts w:ascii="Times New Roman" w:hAnsi="Times New Roman" w:cs="Times New Roman"/>
        </w:rPr>
      </w:pPr>
    </w:p>
    <w:p w:rsidR="00DE26DD" w:rsidRPr="00DE26DD" w:rsidRDefault="00DE26DD" w:rsidP="00DE26DD">
      <w:pPr>
        <w:pStyle w:val="aa"/>
        <w:ind w:left="720"/>
        <w:rPr>
          <w:rFonts w:ascii="Times New Roman" w:hAnsi="Times New Roman" w:cs="Times New Roman"/>
        </w:rPr>
      </w:pPr>
    </w:p>
    <w:p w:rsidR="0059567C" w:rsidRDefault="0059567C" w:rsidP="00DE26DD">
      <w:pPr>
        <w:pStyle w:val="aa"/>
        <w:numPr>
          <w:ilvl w:val="0"/>
          <w:numId w:val="11"/>
        </w:num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Совершенствование роста профессиональной компетенции педагогов в условиях реализации ФГОС ДО.</w:t>
      </w:r>
    </w:p>
    <w:p w:rsidR="00DE26DD" w:rsidRPr="00DE26DD" w:rsidRDefault="00DE26DD" w:rsidP="00DE26DD">
      <w:pPr>
        <w:pStyle w:val="aa"/>
        <w:ind w:left="720"/>
        <w:rPr>
          <w:rFonts w:ascii="Times New Roman" w:hAnsi="Times New Roman" w:cs="Times New Roman"/>
        </w:rPr>
      </w:pPr>
    </w:p>
    <w:p w:rsidR="0059567C" w:rsidRDefault="0059567C" w:rsidP="00DE26DD">
      <w:pPr>
        <w:pStyle w:val="aa"/>
        <w:numPr>
          <w:ilvl w:val="0"/>
          <w:numId w:val="12"/>
        </w:numPr>
        <w:rPr>
          <w:rFonts w:ascii="Times New Roman" w:hAnsi="Times New Roman" w:cs="Times New Roman"/>
          <w:b/>
        </w:rPr>
      </w:pPr>
      <w:r w:rsidRPr="00DE26DD">
        <w:rPr>
          <w:rFonts w:ascii="Times New Roman" w:hAnsi="Times New Roman" w:cs="Times New Roman"/>
          <w:b/>
        </w:rPr>
        <w:t>Сохранение и укрепление физического и психического здоровья воспитанников, обеспечение комплексного подхода в решении оздоровительных задач и воспитании здорового образа жизни через организованную образовательную деятельность, досуги, спортивные праздники и развлечения с детьми и их родителями.</w:t>
      </w:r>
    </w:p>
    <w:p w:rsidR="00DE26DD" w:rsidRPr="00DE26DD" w:rsidRDefault="00DE26DD" w:rsidP="00DE26DD">
      <w:pPr>
        <w:pStyle w:val="aa"/>
        <w:ind w:left="720"/>
        <w:rPr>
          <w:rFonts w:ascii="Times New Roman" w:hAnsi="Times New Roman" w:cs="Times New Roman"/>
          <w:b/>
        </w:rPr>
      </w:pPr>
    </w:p>
    <w:p w:rsidR="0059567C" w:rsidRPr="00DE26DD" w:rsidRDefault="00DE26DD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59567C" w:rsidRPr="00DE26DD">
        <w:rPr>
          <w:rFonts w:ascii="Times New Roman" w:hAnsi="Times New Roman" w:cs="Times New Roman"/>
        </w:rPr>
        <w:t>Охрана и укрепление здоровья детей, формирования привычки к здоровому образу жизни были и остаются первостепенной задачей детского сада. В связи с этим наше дошкольное учреждение организовало разностороннюю деятельность</w:t>
      </w:r>
      <w:r w:rsidR="005A70A8">
        <w:rPr>
          <w:rFonts w:ascii="Times New Roman" w:hAnsi="Times New Roman" w:cs="Times New Roman"/>
        </w:rPr>
        <w:t xml:space="preserve">, направленную на </w:t>
      </w:r>
    </w:p>
    <w:p w:rsidR="0059567C" w:rsidRPr="005A70A8" w:rsidRDefault="0059567C" w:rsidP="00DE26DD">
      <w:pPr>
        <w:pStyle w:val="aa"/>
        <w:rPr>
          <w:rFonts w:ascii="Times New Roman" w:hAnsi="Times New Roman" w:cs="Times New Roman"/>
          <w:b/>
        </w:rPr>
      </w:pPr>
      <w:r w:rsidRPr="005A70A8">
        <w:rPr>
          <w:rFonts w:ascii="Times New Roman" w:hAnsi="Times New Roman" w:cs="Times New Roman"/>
          <w:b/>
        </w:rPr>
        <w:t>здорового образа жизни через организованную образовательную деятельность, досуги, спортивные праздники и развлечения с детьми и их родителями.</w:t>
      </w:r>
    </w:p>
    <w:p w:rsidR="005A70A8" w:rsidRDefault="005A70A8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59567C" w:rsidRPr="00DE26DD">
        <w:rPr>
          <w:rFonts w:ascii="Times New Roman" w:hAnsi="Times New Roman" w:cs="Times New Roman"/>
        </w:rPr>
        <w:t>Охрана и укрепление здоровья детей, формирования привычки к здоровому образу жизни были и остаются первостепенной задачей детского сада. В связи с этим наше дошкольное учреждение организовало разностороннюю деятельность, направленную на сохранение здоровья детей, реализовало комплекс воспитательно - образовательных и профилактических мероприятий по разным возрастам.</w:t>
      </w:r>
    </w:p>
    <w:p w:rsidR="005A70A8" w:rsidRPr="00DE26DD" w:rsidRDefault="005A70A8" w:rsidP="005A70A8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DE26DD">
        <w:rPr>
          <w:rFonts w:ascii="Times New Roman" w:hAnsi="Times New Roman" w:cs="Times New Roman"/>
        </w:rPr>
        <w:t>Профилактическая работа включала в себя следующие мероприятия: оксолиновая мазь, аскорбиновая кислота.</w:t>
      </w:r>
      <w:r>
        <w:rPr>
          <w:rFonts w:ascii="Times New Roman" w:hAnsi="Times New Roman" w:cs="Times New Roman"/>
        </w:rPr>
        <w:t xml:space="preserve"> </w:t>
      </w:r>
      <w:r w:rsidRPr="00DE26DD">
        <w:rPr>
          <w:rFonts w:ascii="Times New Roman" w:hAnsi="Times New Roman" w:cs="Times New Roman"/>
        </w:rPr>
        <w:t>Профилактическая работа в детском саду проводилась с применением комплекса закаливающих мероприятий: облегченная одежда (при соответствующей температуре), одежда детей соответствовала сезону, мытье рук прохладной водой, проветривание, кварцевание групп, влажная уборка, в меню добавляли чеснок, соки, фрукты.</w:t>
      </w:r>
    </w:p>
    <w:p w:rsidR="005A70A8" w:rsidRDefault="005A70A8" w:rsidP="00DE26DD">
      <w:pPr>
        <w:pStyle w:val="aa"/>
        <w:rPr>
          <w:rFonts w:ascii="Times New Roman" w:hAnsi="Times New Roman" w:cs="Times New Roman"/>
        </w:rPr>
      </w:pPr>
    </w:p>
    <w:p w:rsidR="005A70A8" w:rsidRDefault="005A70A8" w:rsidP="00DE26DD">
      <w:pPr>
        <w:pStyle w:val="aa"/>
        <w:rPr>
          <w:rFonts w:ascii="Times New Roman" w:hAnsi="Times New Roman" w:cs="Times New Roman"/>
        </w:rPr>
      </w:pPr>
    </w:p>
    <w:p w:rsidR="0059567C" w:rsidRPr="005A70A8" w:rsidRDefault="0059567C" w:rsidP="005A70A8">
      <w:pPr>
        <w:pStyle w:val="aa"/>
        <w:jc w:val="center"/>
        <w:rPr>
          <w:rFonts w:ascii="Times New Roman" w:hAnsi="Times New Roman" w:cs="Times New Roman"/>
          <w:b/>
        </w:rPr>
      </w:pPr>
      <w:r w:rsidRPr="005A70A8">
        <w:rPr>
          <w:rFonts w:ascii="Times New Roman" w:hAnsi="Times New Roman" w:cs="Times New Roman"/>
          <w:b/>
        </w:rPr>
        <w:t>Сравнительный анализ заболеваемости детей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42"/>
        <w:gridCol w:w="2371"/>
        <w:gridCol w:w="2534"/>
        <w:gridCol w:w="2520"/>
      </w:tblGrid>
      <w:tr w:rsidR="0059567C" w:rsidRPr="00DE26DD" w:rsidTr="004D0C4F">
        <w:trPr>
          <w:trHeight w:val="312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2018</w:t>
            </w:r>
          </w:p>
        </w:tc>
      </w:tr>
      <w:tr w:rsidR="0059567C" w:rsidRPr="00DE26DD" w:rsidTr="004D0C4F">
        <w:trPr>
          <w:trHeight w:val="898"/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Кол-во дней пропущенных одним ребенком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2,1</w:t>
            </w:r>
          </w:p>
        </w:tc>
      </w:tr>
    </w:tbl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</w:p>
    <w:p w:rsidR="0059567C" w:rsidRPr="00DE26DD" w:rsidRDefault="005A70A8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59567C" w:rsidRPr="00DE26DD">
        <w:rPr>
          <w:rFonts w:ascii="Times New Roman" w:hAnsi="Times New Roman" w:cs="Times New Roman"/>
        </w:rPr>
        <w:t>Также для реализации данной годовой задачи проведены консультации для педагогов и родителей, которые представлены в уголках для родителей и в методкабинете.</w:t>
      </w:r>
    </w:p>
    <w:p w:rsidR="0059567C" w:rsidRPr="00DE26DD" w:rsidRDefault="005A70A8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59567C" w:rsidRPr="00DE26DD">
        <w:rPr>
          <w:rFonts w:ascii="Times New Roman" w:hAnsi="Times New Roman" w:cs="Times New Roman"/>
        </w:rPr>
        <w:t>Из показателей видно, что уровень здоровья детей на протяжении трех лет стабилен. Случаев травматизм</w:t>
      </w:r>
      <w:r>
        <w:rPr>
          <w:rFonts w:ascii="Times New Roman" w:hAnsi="Times New Roman" w:cs="Times New Roman"/>
        </w:rPr>
        <w:t>а в отчетном учебном году нет.</w:t>
      </w:r>
    </w:p>
    <w:p w:rsidR="0059567C" w:rsidRPr="00DE26DD" w:rsidRDefault="005A70A8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59567C" w:rsidRPr="00DE26DD">
        <w:rPr>
          <w:rFonts w:ascii="Times New Roman" w:hAnsi="Times New Roman" w:cs="Times New Roman"/>
        </w:rPr>
        <w:t>Большое внимание было уделено работе с детьми раннего возраста, в частности, проблемам адаптации детей в детском саду, созданию наиболее благоприятной обстановки для самых маленьких воспитанников с целью сохранения и укрепления здоровья детей. Работа проводилась с родителями с целью привлечения их к решению поставленной задачи.</w:t>
      </w:r>
    </w:p>
    <w:p w:rsidR="0059567C" w:rsidRPr="00DE26DD" w:rsidRDefault="005A70A8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59567C" w:rsidRPr="00DE26DD">
        <w:rPr>
          <w:rFonts w:ascii="Times New Roman" w:hAnsi="Times New Roman" w:cs="Times New Roman"/>
        </w:rPr>
        <w:t>Физическое воспитание, которому дошкольное учреждение уделяло значительное внимание, направленное на охрану жизни и укрепление здоровья детей. Решение задач физического воспитания способствовало созданию оптимальных условий для физического, психологического и гармоничного развития детей.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</w:p>
    <w:p w:rsidR="005A70A8" w:rsidRPr="005A70A8" w:rsidRDefault="00EF76A2" w:rsidP="005A70A8">
      <w:pPr>
        <w:pStyle w:val="a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</w:t>
      </w:r>
      <w:r w:rsidR="005A70A8" w:rsidRPr="005A70A8">
        <w:rPr>
          <w:rFonts w:ascii="Times New Roman" w:hAnsi="Times New Roman" w:cs="Times New Roman"/>
          <w:b/>
        </w:rPr>
        <w:t>Результаты диагностики физического разв</w:t>
      </w:r>
      <w:r>
        <w:rPr>
          <w:rFonts w:ascii="Times New Roman" w:hAnsi="Times New Roman" w:cs="Times New Roman"/>
          <w:b/>
        </w:rPr>
        <w:t>ития детей дошкольного возраста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</w:p>
    <w:p w:rsidR="0059567C" w:rsidRPr="005A70A8" w:rsidRDefault="0059567C" w:rsidP="005A70A8">
      <w:pPr>
        <w:pStyle w:val="aa"/>
        <w:jc w:val="center"/>
        <w:rPr>
          <w:rStyle w:val="a7"/>
          <w:rFonts w:eastAsia="Arial Unicode MS"/>
          <w:sz w:val="24"/>
          <w:szCs w:val="24"/>
          <w:u w:val="none"/>
        </w:rPr>
      </w:pPr>
      <w:r w:rsidRPr="00DE26DD">
        <w:rPr>
          <w:rFonts w:ascii="Times New Roman" w:hAnsi="Times New Roman" w:cs="Times New Roman"/>
        </w:rPr>
        <w:t xml:space="preserve">Диагностика проводилась с учётом федеральных государственных образовательных </w:t>
      </w:r>
      <w:r w:rsidRPr="005A70A8">
        <w:rPr>
          <w:rStyle w:val="a7"/>
          <w:rFonts w:eastAsia="Arial Unicode MS"/>
          <w:sz w:val="24"/>
          <w:szCs w:val="24"/>
          <w:u w:val="none"/>
        </w:rPr>
        <w:t>стандартов дошкольного образования.</w:t>
      </w:r>
    </w:p>
    <w:p w:rsidR="005A70A8" w:rsidRPr="00DE26DD" w:rsidRDefault="005A70A8" w:rsidP="005A70A8">
      <w:pPr>
        <w:pStyle w:val="aa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58"/>
        <w:gridCol w:w="3379"/>
        <w:gridCol w:w="3259"/>
      </w:tblGrid>
      <w:tr w:rsidR="0059567C" w:rsidRPr="00DE26DD" w:rsidTr="004D0C4F">
        <w:trPr>
          <w:trHeight w:val="298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уровни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начало учебного года %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конец учебного года %</w:t>
            </w:r>
          </w:p>
        </w:tc>
      </w:tr>
      <w:tr w:rsidR="0059567C" w:rsidRPr="00DE26DD" w:rsidTr="004D0C4F">
        <w:trPr>
          <w:trHeight w:val="288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80</w:t>
            </w:r>
          </w:p>
        </w:tc>
      </w:tr>
      <w:tr w:rsidR="0059567C" w:rsidRPr="00DE26DD" w:rsidTr="004D0C4F">
        <w:trPr>
          <w:trHeight w:val="283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20</w:t>
            </w:r>
          </w:p>
        </w:tc>
      </w:tr>
      <w:tr w:rsidR="0059567C" w:rsidRPr="00DE26DD" w:rsidTr="004D0C4F">
        <w:trPr>
          <w:trHeight w:val="283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-</w:t>
            </w:r>
          </w:p>
        </w:tc>
      </w:tr>
      <w:tr w:rsidR="0059567C" w:rsidRPr="00DE26DD" w:rsidTr="004D0C4F">
        <w:trPr>
          <w:trHeight w:val="283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59567C" w:rsidRPr="00DE26DD" w:rsidTr="004D0C4F">
        <w:trPr>
          <w:trHeight w:val="302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6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59567C" w:rsidRPr="00DE26DD" w:rsidRDefault="00EF76A2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59567C" w:rsidRPr="00DE26DD">
        <w:rPr>
          <w:rFonts w:ascii="Times New Roman" w:hAnsi="Times New Roman" w:cs="Times New Roman"/>
        </w:rPr>
        <w:t>В учебном году мониторинг проводился 2 раза в год (октябрь, май). Итоги диагностирования детей по овладению</w:t>
      </w:r>
      <w:r w:rsidR="0059567C" w:rsidRPr="00DE26DD">
        <w:rPr>
          <w:rStyle w:val="a8"/>
          <w:rFonts w:eastAsia="Calibri"/>
          <w:sz w:val="24"/>
          <w:szCs w:val="24"/>
        </w:rPr>
        <w:t xml:space="preserve"> физическими качествами</w:t>
      </w:r>
      <w:r w:rsidR="0059567C" w:rsidRPr="00DE26DD">
        <w:rPr>
          <w:rFonts w:ascii="Times New Roman" w:hAnsi="Times New Roman" w:cs="Times New Roman"/>
        </w:rPr>
        <w:t xml:space="preserve"> и</w:t>
      </w:r>
      <w:r w:rsidR="0059567C" w:rsidRPr="00DE26DD">
        <w:rPr>
          <w:rStyle w:val="a8"/>
          <w:rFonts w:eastAsia="Calibri"/>
          <w:sz w:val="24"/>
          <w:szCs w:val="24"/>
        </w:rPr>
        <w:t xml:space="preserve"> основными видами движений</w:t>
      </w:r>
      <w:r w:rsidR="0059567C" w:rsidRPr="00DE26DD">
        <w:rPr>
          <w:rFonts w:ascii="Times New Roman" w:hAnsi="Times New Roman" w:cs="Times New Roman"/>
        </w:rPr>
        <w:t xml:space="preserve"> позволяют отметить стабильные результаты в овладении знаний, умений, навыков детей каждой возрастной группы.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проводились «Дни здоровья», «Неделя здоровья». В эти дни особое внимание уделялось играм детей, увеличению пребывания детей на свежем воздухе, досугам и развлечениям, с положительной, радостной атмосферой в группах. В феврале, марте, апреле и мае 2019 г. в детском саду были организованы массовые мероприятия «Аты-баты, шли солдаты», «Масленица», «День защиты детей», в которых приняли участие дети дошкольного возраста.</w:t>
      </w:r>
    </w:p>
    <w:p w:rsidR="0059567C" w:rsidRPr="00DE26DD" w:rsidRDefault="005A70A8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59567C" w:rsidRPr="00DE26DD">
        <w:rPr>
          <w:rFonts w:ascii="Times New Roman" w:hAnsi="Times New Roman" w:cs="Times New Roman"/>
        </w:rPr>
        <w:t>Для успешного совершенствования работы по охране и укреплению психофизического здоровья детей в детском саду используются различные средства физического воспитания в комплексе: рациональный режим, питание, закаливание, пальчиковая гимнастика, способствующая развитию мелкой моторики и тактильных ощущений, гимнастика для глаз, физкультминутки на занятиях, динамические паузы, гимнастика после сна, точечный массаж и движение (утренняя гимнастика, развивающие упражнения, спортивные игры, досуги, спортивная деятельность). Во многих группах обновлены уголки физической культуры, где расположены различные физические пособия. Большое внимание уделяется профилактике плоскостопия: с детьми проводятся специальные упражнения, используется такое физическое оборудование, как массажные коврики, дорожки здоровья.</w:t>
      </w:r>
    </w:p>
    <w:p w:rsidR="0059567C" w:rsidRPr="00DE26DD" w:rsidRDefault="005A70A8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59567C" w:rsidRPr="00DE26DD">
        <w:rPr>
          <w:rFonts w:ascii="Times New Roman" w:hAnsi="Times New Roman" w:cs="Times New Roman"/>
        </w:rPr>
        <w:t>Добросовестная работа младших воспитателей способствует созданию и поддержанию в детском саду здорового микроклимата. Помещения регулярно проветриваются, проводится влажная, генеральная уборка, поддерживается режим.</w:t>
      </w:r>
    </w:p>
    <w:p w:rsidR="005A70A8" w:rsidRDefault="005A70A8" w:rsidP="00DE26DD">
      <w:pPr>
        <w:pStyle w:val="aa"/>
        <w:rPr>
          <w:rFonts w:ascii="Times New Roman" w:hAnsi="Times New Roman" w:cs="Times New Roman"/>
        </w:rPr>
      </w:pPr>
    </w:p>
    <w:p w:rsidR="005A70A8" w:rsidRDefault="005A70A8" w:rsidP="00DE26DD">
      <w:pPr>
        <w:pStyle w:val="aa"/>
        <w:rPr>
          <w:rFonts w:ascii="Times New Roman" w:hAnsi="Times New Roman" w:cs="Times New Roman"/>
        </w:rPr>
      </w:pPr>
    </w:p>
    <w:p w:rsidR="0059567C" w:rsidRPr="005A70A8" w:rsidRDefault="00EF76A2" w:rsidP="00EF76A2">
      <w:pPr>
        <w:pStyle w:val="a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</w:t>
      </w:r>
      <w:r w:rsidR="0059567C" w:rsidRPr="005A70A8">
        <w:rPr>
          <w:rFonts w:ascii="Times New Roman" w:hAnsi="Times New Roman" w:cs="Times New Roman"/>
          <w:b/>
        </w:rPr>
        <w:t>2.Развитие речевых способностей и умений, культуры речевого общения на двух</w:t>
      </w:r>
    </w:p>
    <w:p w:rsidR="0059567C" w:rsidRPr="005A70A8" w:rsidRDefault="0059567C" w:rsidP="005A70A8">
      <w:pPr>
        <w:pStyle w:val="aa"/>
        <w:jc w:val="center"/>
        <w:rPr>
          <w:rFonts w:ascii="Times New Roman" w:hAnsi="Times New Roman" w:cs="Times New Roman"/>
          <w:b/>
        </w:rPr>
      </w:pPr>
      <w:r w:rsidRPr="005A70A8">
        <w:rPr>
          <w:rFonts w:ascii="Times New Roman" w:hAnsi="Times New Roman" w:cs="Times New Roman"/>
          <w:b/>
        </w:rPr>
        <w:t>государственных языках РТ, используя УМК.</w:t>
      </w:r>
    </w:p>
    <w:p w:rsidR="0059567C" w:rsidRPr="00DE26DD" w:rsidRDefault="00EF76A2" w:rsidP="00DE26DD">
      <w:pPr>
        <w:pStyle w:val="aa"/>
        <w:rPr>
          <w:rFonts w:ascii="Times New Roman" w:hAnsi="Times New Roman" w:cs="Times New Roman"/>
        </w:rPr>
      </w:pPr>
      <w:r>
        <w:rPr>
          <w:rStyle w:val="a5"/>
          <w:rFonts w:eastAsia="Arial Unicode MS"/>
          <w:sz w:val="24"/>
          <w:szCs w:val="24"/>
        </w:rPr>
        <w:t xml:space="preserve">           </w:t>
      </w:r>
      <w:r w:rsidR="0059567C" w:rsidRPr="00DE26DD">
        <w:rPr>
          <w:rStyle w:val="a5"/>
          <w:rFonts w:eastAsia="Arial Unicode MS"/>
          <w:sz w:val="24"/>
          <w:szCs w:val="24"/>
        </w:rPr>
        <w:t>Для решения данной задачи</w:t>
      </w:r>
      <w:r w:rsidR="0059567C" w:rsidRPr="00DE26DD">
        <w:rPr>
          <w:rFonts w:ascii="Times New Roman" w:hAnsi="Times New Roman" w:cs="Times New Roman"/>
        </w:rPr>
        <w:t xml:space="preserve"> и во исполнении Закона РТ « О государственных языках РТ и других языках в РТ» в МБДОУ проводится обучение детей второму государственному языку.</w:t>
      </w:r>
      <w:r w:rsidR="0059567C" w:rsidRPr="00DE26DD">
        <w:rPr>
          <w:rFonts w:ascii="Times New Roman" w:hAnsi="Times New Roman" w:cs="Times New Roman"/>
        </w:rPr>
        <w:tab/>
        <w:t>Воспитательно-образовательный процесс » обеспечен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методическим материалом в соответствии с общеобразовательной программой и требованиями по обучению детей языку. Реализация и освоение УМК организуется в режиме дня в двух моделях - в процессе совместной деятельности взрослого и детей и самостоятельной деятельности детей. Все намеченные мероприятия по реализации УМК выполнены, а именно:</w:t>
      </w:r>
    </w:p>
    <w:p w:rsidR="0059567C" w:rsidRPr="00DE26DD" w:rsidRDefault="005A70A8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9567C" w:rsidRPr="00DE26DD">
        <w:rPr>
          <w:rFonts w:ascii="Times New Roman" w:hAnsi="Times New Roman" w:cs="Times New Roman"/>
        </w:rPr>
        <w:t>Проведен педсовет «Развитие коммуникативной речи в рамках УМК»;</w:t>
      </w:r>
    </w:p>
    <w:p w:rsidR="0059567C" w:rsidRPr="00DE26DD" w:rsidRDefault="0059567C" w:rsidP="005A70A8">
      <w:pPr>
        <w:pStyle w:val="aa"/>
        <w:numPr>
          <w:ilvl w:val="0"/>
          <w:numId w:val="13"/>
        </w:num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 xml:space="preserve">Проведено анкетирование родителей с целью повышение педагогической культуры родителей в обучении детей татарскому </w:t>
      </w:r>
      <w:r w:rsidRPr="00DE26DD">
        <w:rPr>
          <w:rStyle w:val="1pt"/>
          <w:rFonts w:eastAsia="Arial Unicode MS"/>
          <w:sz w:val="24"/>
          <w:szCs w:val="24"/>
        </w:rPr>
        <w:t>языку;</w:t>
      </w:r>
    </w:p>
    <w:p w:rsidR="0059567C" w:rsidRPr="00DE26DD" w:rsidRDefault="0059567C" w:rsidP="005A70A8">
      <w:pPr>
        <w:pStyle w:val="aa"/>
        <w:numPr>
          <w:ilvl w:val="0"/>
          <w:numId w:val="13"/>
        </w:num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Оформление групп уголками УМК и НРК</w:t>
      </w:r>
    </w:p>
    <w:p w:rsidR="0059567C" w:rsidRPr="00DE26DD" w:rsidRDefault="0059567C" w:rsidP="005A70A8">
      <w:pPr>
        <w:pStyle w:val="aa"/>
        <w:numPr>
          <w:ilvl w:val="0"/>
          <w:numId w:val="13"/>
        </w:num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Участие в конкурсе для дошкольных образовательных учреждений Республики Татарстан с удмуртским этнокультурным компонентом «Мудорвай»</w:t>
      </w:r>
    </w:p>
    <w:p w:rsidR="0059567C" w:rsidRPr="00DE26DD" w:rsidRDefault="0059567C" w:rsidP="005A70A8">
      <w:pPr>
        <w:pStyle w:val="aa"/>
        <w:numPr>
          <w:ilvl w:val="0"/>
          <w:numId w:val="13"/>
        </w:num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Консультации для родителей "Занимательное обучение языкам", «Игротека в кругу семьи»(закрепление диалогов на татарском языке через сюжетно-ролевые игры),</w:t>
      </w:r>
    </w:p>
    <w:p w:rsidR="0059567C" w:rsidRPr="00DE26DD" w:rsidRDefault="0059567C" w:rsidP="005A70A8">
      <w:pPr>
        <w:pStyle w:val="aa"/>
        <w:numPr>
          <w:ilvl w:val="0"/>
          <w:numId w:val="13"/>
        </w:num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Родительское собрание «Обучение детей государственным языкам РТ с применением УМК»</w:t>
      </w:r>
    </w:p>
    <w:p w:rsidR="0059567C" w:rsidRPr="00DE26DD" w:rsidRDefault="0059567C" w:rsidP="005A70A8">
      <w:pPr>
        <w:pStyle w:val="aa"/>
        <w:numPr>
          <w:ilvl w:val="0"/>
          <w:numId w:val="13"/>
        </w:num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Выставка рисунков на тему «Мое родное село» ко Дню матери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оперативный контроль в старшей группе «Результативность работы по усвоению программного материала по УМК»</w:t>
      </w:r>
    </w:p>
    <w:p w:rsidR="0059567C" w:rsidRPr="00DE26DD" w:rsidRDefault="005A70A8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</w:t>
      </w:r>
      <w:r w:rsidR="0059567C" w:rsidRPr="00DE26DD">
        <w:rPr>
          <w:rFonts w:ascii="Times New Roman" w:hAnsi="Times New Roman" w:cs="Times New Roman"/>
        </w:rPr>
        <w:t>Размещена в родительских уголках каждой группы и на персональных сайтах групп информация для родителей о возможности использования мультфильмов на татарском языке, предложенных МО и науки РТ (топ.Шаг.ги)</w:t>
      </w:r>
    </w:p>
    <w:p w:rsidR="0059567C" w:rsidRPr="00DE26DD" w:rsidRDefault="0059567C" w:rsidP="005A70A8">
      <w:pPr>
        <w:pStyle w:val="aa"/>
        <w:numPr>
          <w:ilvl w:val="0"/>
          <w:numId w:val="14"/>
        </w:num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Проведено открытые занятия для родителей с использованием УМК в подготовительной группе .</w:t>
      </w:r>
    </w:p>
    <w:p w:rsidR="0059567C" w:rsidRPr="00DE26DD" w:rsidRDefault="0059567C" w:rsidP="005A70A8">
      <w:pPr>
        <w:pStyle w:val="aa"/>
        <w:numPr>
          <w:ilvl w:val="0"/>
          <w:numId w:val="14"/>
        </w:num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Показана сказка «Репка» на удм.языке для родителей.</w:t>
      </w:r>
    </w:p>
    <w:p w:rsidR="0059567C" w:rsidRPr="00DE26DD" w:rsidRDefault="0059567C" w:rsidP="005A70A8">
      <w:pPr>
        <w:pStyle w:val="aa"/>
        <w:numPr>
          <w:ilvl w:val="0"/>
          <w:numId w:val="14"/>
        </w:num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На занятиях и свободное время просматриваются мультипликационные</w:t>
      </w:r>
    </w:p>
    <w:p w:rsidR="0059567C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фильмы на татарском языке, прослушиваются татарские народные сказки, песни.</w:t>
      </w:r>
    </w:p>
    <w:p w:rsidR="005A70A8" w:rsidRPr="00DE26DD" w:rsidRDefault="005A70A8" w:rsidP="00DE26DD">
      <w:pPr>
        <w:pStyle w:val="aa"/>
        <w:rPr>
          <w:rFonts w:ascii="Times New Roman" w:hAnsi="Times New Roman" w:cs="Times New Roman"/>
        </w:rPr>
      </w:pPr>
    </w:p>
    <w:p w:rsidR="0059567C" w:rsidRPr="005A70A8" w:rsidRDefault="0059567C" w:rsidP="00DE26DD">
      <w:pPr>
        <w:pStyle w:val="aa"/>
        <w:rPr>
          <w:rFonts w:ascii="Times New Roman" w:hAnsi="Times New Roman" w:cs="Times New Roman"/>
          <w:b/>
        </w:rPr>
      </w:pPr>
      <w:r w:rsidRPr="005A70A8">
        <w:rPr>
          <w:rFonts w:ascii="Times New Roman" w:hAnsi="Times New Roman" w:cs="Times New Roman"/>
          <w:b/>
        </w:rPr>
        <w:t>Вывод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для достижения оптимального уровня обучения татарскому языку необходимо: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на основе результатов диагностики индивидуальных особенностей воспитанников разработать образовательные маршруты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-продолжить работу по обогащению языковой среды в группах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организовать просветительскую работу с родителями по вопросу обучения татарскому языку и разработать рекомендации</w:t>
      </w:r>
    </w:p>
    <w:p w:rsidR="0059567C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-усилить контроль за реализацией УМК</w:t>
      </w:r>
    </w:p>
    <w:p w:rsidR="005A70A8" w:rsidRPr="00DE26DD" w:rsidRDefault="005A70A8" w:rsidP="00DE26DD">
      <w:pPr>
        <w:pStyle w:val="aa"/>
        <w:rPr>
          <w:rFonts w:ascii="Times New Roman" w:hAnsi="Times New Roman" w:cs="Times New Roman"/>
        </w:rPr>
      </w:pPr>
    </w:p>
    <w:p w:rsidR="0059567C" w:rsidRPr="005A70A8" w:rsidRDefault="0059567C" w:rsidP="005A70A8">
      <w:pPr>
        <w:pStyle w:val="aa"/>
        <w:jc w:val="center"/>
        <w:rPr>
          <w:rFonts w:ascii="Times New Roman" w:hAnsi="Times New Roman" w:cs="Times New Roman"/>
          <w:b/>
        </w:rPr>
      </w:pPr>
      <w:r w:rsidRPr="005A70A8">
        <w:rPr>
          <w:rFonts w:ascii="Times New Roman" w:hAnsi="Times New Roman" w:cs="Times New Roman"/>
          <w:b/>
        </w:rPr>
        <w:t>Совершенствование роста профессиональной компетенции педагогов в условиях реализации ФГОС ДО.</w:t>
      </w:r>
    </w:p>
    <w:p w:rsidR="0059567C" w:rsidRPr="00DE26DD" w:rsidRDefault="005A70A8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59567C" w:rsidRPr="00DE26DD">
        <w:rPr>
          <w:rFonts w:ascii="Times New Roman" w:hAnsi="Times New Roman" w:cs="Times New Roman"/>
        </w:rPr>
        <w:t>В рамках профессионального повышения мастерства каждый педагог имеет план по самообразованию в рамках реализуемой темы. В него входит изучение новинок методической литературы, прохождение курсов повышения квалификации, участие в работе системы ДОУ, разработка планов, программ, публикация опыта работы, распространение опыта работы на муниципальном, региональном, российском уровне, подготовка воспитанников к различным конкурсам.</w:t>
      </w:r>
    </w:p>
    <w:p w:rsidR="0059567C" w:rsidRPr="005A70A8" w:rsidRDefault="0059567C" w:rsidP="00DE26DD">
      <w:pPr>
        <w:pStyle w:val="aa"/>
        <w:rPr>
          <w:rFonts w:ascii="Times New Roman" w:hAnsi="Times New Roman" w:cs="Times New Roman"/>
          <w:b/>
        </w:rPr>
      </w:pPr>
      <w:r w:rsidRPr="005A70A8">
        <w:rPr>
          <w:rFonts w:ascii="Times New Roman" w:hAnsi="Times New Roman" w:cs="Times New Roman"/>
          <w:b/>
        </w:rPr>
        <w:t>Результативность педагогов:</w:t>
      </w:r>
    </w:p>
    <w:p w:rsidR="0059567C" w:rsidRPr="005A70A8" w:rsidRDefault="0059567C" w:rsidP="00DE26DD">
      <w:pPr>
        <w:pStyle w:val="aa"/>
        <w:rPr>
          <w:rFonts w:ascii="Times New Roman" w:hAnsi="Times New Roman" w:cs="Times New Roman"/>
          <w:b/>
        </w:rPr>
      </w:pPr>
      <w:r w:rsidRPr="005A70A8">
        <w:rPr>
          <w:rFonts w:ascii="Times New Roman" w:hAnsi="Times New Roman" w:cs="Times New Roman"/>
          <w:b/>
        </w:rPr>
        <w:t>Республиканский конкурс творчества «Мой папа самый сильный»</w:t>
      </w:r>
      <w:r w:rsidRPr="00DE26DD">
        <w:rPr>
          <w:rStyle w:val="41"/>
          <w:rFonts w:eastAsia="Arial Unicode MS"/>
          <w:sz w:val="24"/>
          <w:szCs w:val="24"/>
        </w:rPr>
        <w:t xml:space="preserve"> </w:t>
      </w:r>
      <w:r w:rsidRPr="005A70A8">
        <w:rPr>
          <w:rStyle w:val="41"/>
          <w:rFonts w:eastAsia="Arial Unicode MS"/>
          <w:b w:val="0"/>
          <w:sz w:val="24"/>
          <w:szCs w:val="24"/>
        </w:rPr>
        <w:t>интернет-портала учителей РТ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Диплом Бесчасной Ю.В. за под</w:t>
      </w:r>
      <w:r w:rsidR="005A70A8">
        <w:rPr>
          <w:rFonts w:ascii="Times New Roman" w:hAnsi="Times New Roman" w:cs="Times New Roman"/>
        </w:rPr>
        <w:t>готовку победителя в номинации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«Открытка к празднику»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Диплом Корольковой Т.С. за подготовку победителя в номинации «Открытка к празднику»</w:t>
      </w:r>
    </w:p>
    <w:p w:rsidR="0059567C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Диплом Алатыревой И.А., за подготовку победителя в номинации «Открытка к празднику»</w:t>
      </w:r>
    </w:p>
    <w:p w:rsidR="005A70A8" w:rsidRPr="00DE26DD" w:rsidRDefault="005A70A8" w:rsidP="00DE26DD">
      <w:pPr>
        <w:pStyle w:val="aa"/>
        <w:rPr>
          <w:rFonts w:ascii="Times New Roman" w:hAnsi="Times New Roman" w:cs="Times New Roman"/>
        </w:rPr>
      </w:pP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Style w:val="a5"/>
          <w:rFonts w:eastAsia="Arial Unicode MS"/>
          <w:sz w:val="24"/>
          <w:szCs w:val="24"/>
        </w:rPr>
        <w:t>Благодарность</w:t>
      </w:r>
      <w:r w:rsidRPr="00DE26DD">
        <w:rPr>
          <w:rFonts w:ascii="Times New Roman" w:hAnsi="Times New Roman" w:cs="Times New Roman"/>
        </w:rPr>
        <w:t xml:space="preserve"> воспитателю Корольковой Т.С. за подготовку участников республиканского конкурса «С днем Защитника Отечества» г.Набережные Челны </w:t>
      </w:r>
      <w:r w:rsidRPr="00DE26DD">
        <w:rPr>
          <w:rStyle w:val="a5"/>
          <w:rFonts w:eastAsia="Arial Unicode MS"/>
          <w:sz w:val="24"/>
          <w:szCs w:val="24"/>
        </w:rPr>
        <w:t>Районный конкурс</w:t>
      </w:r>
      <w:r w:rsidRPr="00DE26DD">
        <w:rPr>
          <w:rFonts w:ascii="Times New Roman" w:hAnsi="Times New Roman" w:cs="Times New Roman"/>
        </w:rPr>
        <w:t xml:space="preserve"> проектов «Родные истоки»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Style w:val="a5"/>
          <w:rFonts w:eastAsia="Arial Unicode MS"/>
          <w:sz w:val="24"/>
          <w:szCs w:val="24"/>
        </w:rPr>
        <w:t>Диплом</w:t>
      </w:r>
      <w:r w:rsidRPr="00DE26DD">
        <w:rPr>
          <w:rFonts w:ascii="Times New Roman" w:hAnsi="Times New Roman" w:cs="Times New Roman"/>
        </w:rPr>
        <w:t xml:space="preserve"> воспитателю Никифоровой Н.С. номинация «Гражданственность.Мудрость» </w:t>
      </w:r>
      <w:r w:rsidRPr="00DE26DD">
        <w:rPr>
          <w:rStyle w:val="a5"/>
          <w:rFonts w:eastAsia="Arial Unicode MS"/>
          <w:sz w:val="24"/>
          <w:szCs w:val="24"/>
        </w:rPr>
        <w:t>Районный экологический фестиваль-конкурс «Весенний звон»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Грамота 3 место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Бесчасная Ю.В. -воспитатель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Районный конкурс «Весенний бал кукол»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1 место номинация «Куклы-обереги»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Районный конкурс «Весенний бал кукол»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Диплом номинация «Сохранение народных традиций»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Бесчасная Ю.В.воспитатель</w:t>
      </w:r>
    </w:p>
    <w:p w:rsidR="0059567C" w:rsidRPr="005A70A8" w:rsidRDefault="0059567C" w:rsidP="00DE26DD">
      <w:pPr>
        <w:pStyle w:val="aa"/>
        <w:rPr>
          <w:rFonts w:ascii="Times New Roman" w:hAnsi="Times New Roman" w:cs="Times New Roman"/>
          <w:b/>
        </w:rPr>
      </w:pPr>
      <w:r w:rsidRPr="005A70A8">
        <w:rPr>
          <w:rFonts w:ascii="Times New Roman" w:hAnsi="Times New Roman" w:cs="Times New Roman"/>
          <w:b/>
        </w:rPr>
        <w:t>Коллектив</w:t>
      </w:r>
    </w:p>
    <w:p w:rsidR="0059567C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Style w:val="a5"/>
          <w:rFonts w:eastAsia="Arial Unicode MS"/>
          <w:sz w:val="24"/>
          <w:szCs w:val="24"/>
        </w:rPr>
        <w:t>Благодарственное письмо</w:t>
      </w:r>
      <w:r w:rsidRPr="00DE26DD">
        <w:rPr>
          <w:rFonts w:ascii="Times New Roman" w:hAnsi="Times New Roman" w:cs="Times New Roman"/>
        </w:rPr>
        <w:t xml:space="preserve"> коллективу за участие в конкурсе «Лучшая новогодняя игрушка»</w:t>
      </w:r>
    </w:p>
    <w:p w:rsidR="00EF76A2" w:rsidRPr="00DE26DD" w:rsidRDefault="00EF76A2" w:rsidP="00DE26DD">
      <w:pPr>
        <w:pStyle w:val="aa"/>
        <w:rPr>
          <w:rFonts w:ascii="Times New Roman" w:hAnsi="Times New Roman" w:cs="Times New Roman"/>
        </w:rPr>
      </w:pPr>
    </w:p>
    <w:p w:rsidR="0059567C" w:rsidRPr="00EF76A2" w:rsidRDefault="0059567C" w:rsidP="00DE26DD">
      <w:pPr>
        <w:pStyle w:val="aa"/>
        <w:rPr>
          <w:rFonts w:ascii="Times New Roman" w:hAnsi="Times New Roman" w:cs="Times New Roman"/>
          <w:b/>
        </w:rPr>
      </w:pPr>
      <w:r w:rsidRPr="00EF76A2">
        <w:rPr>
          <w:rFonts w:ascii="Times New Roman" w:hAnsi="Times New Roman" w:cs="Times New Roman"/>
          <w:b/>
        </w:rPr>
        <w:t>Подготовка воспитанников:</w:t>
      </w:r>
    </w:p>
    <w:p w:rsidR="0059567C" w:rsidRPr="005A70A8" w:rsidRDefault="0059567C" w:rsidP="00DE26DD">
      <w:pPr>
        <w:pStyle w:val="aa"/>
        <w:rPr>
          <w:rFonts w:ascii="Times New Roman" w:hAnsi="Times New Roman" w:cs="Times New Roman"/>
          <w:b/>
        </w:rPr>
      </w:pP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Республиканский конкурс «Мудорвай»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Диплом 1 место, номинация «Исполнение песни на удмуртском языке.Коллектив»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Диплом 1 место, номинация «Рисунок»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Тараканов Артемий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Диплом 1 место номинация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Исполнение народного удмуртского танца»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Корбанова Настя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lastRenderedPageBreak/>
        <w:t>Золотарев Богдан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Диплом 1 место номинация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Исполнение песни на удмуртском языке.Соло»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Безенова Милена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Диплом 1 место номинация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Исполнение стихотворения на удмуртском языке.» Билалов Радмир</w:t>
      </w:r>
    </w:p>
    <w:p w:rsidR="0059567C" w:rsidRPr="005A70A8" w:rsidRDefault="0059567C" w:rsidP="00DE26DD">
      <w:pPr>
        <w:pStyle w:val="aa"/>
        <w:rPr>
          <w:rFonts w:ascii="Times New Roman" w:hAnsi="Times New Roman" w:cs="Times New Roman"/>
          <w:b/>
        </w:rPr>
      </w:pPr>
      <w:r w:rsidRPr="005A70A8">
        <w:rPr>
          <w:rFonts w:ascii="Times New Roman" w:hAnsi="Times New Roman" w:cs="Times New Roman"/>
          <w:b/>
        </w:rPr>
        <w:t>Республиканский конкурс творчества «Мой папа самый сильный»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Диплом 1 место номинация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«Рисунок к празднику»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Золотарев Богдан -воспитанник под.группы</w:t>
      </w:r>
    </w:p>
    <w:p w:rsidR="0059567C" w:rsidRPr="005A70A8" w:rsidRDefault="0059567C" w:rsidP="00DE26DD">
      <w:pPr>
        <w:pStyle w:val="aa"/>
        <w:rPr>
          <w:rFonts w:ascii="Times New Roman" w:hAnsi="Times New Roman" w:cs="Times New Roman"/>
          <w:b/>
        </w:rPr>
      </w:pPr>
      <w:r w:rsidRPr="005A70A8">
        <w:rPr>
          <w:rFonts w:ascii="Times New Roman" w:hAnsi="Times New Roman" w:cs="Times New Roman"/>
          <w:b/>
        </w:rPr>
        <w:t>Республиканский конкурс творчества «Весенняя красота»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Диплом 1 место «Открытка к празднику»</w:t>
      </w:r>
    </w:p>
    <w:p w:rsidR="005A70A8" w:rsidRDefault="0059567C" w:rsidP="00DE26DD">
      <w:pPr>
        <w:pStyle w:val="aa"/>
        <w:rPr>
          <w:rStyle w:val="24"/>
          <w:rFonts w:eastAsia="Arial Unicode MS"/>
          <w:b w:val="0"/>
          <w:sz w:val="24"/>
          <w:szCs w:val="24"/>
        </w:rPr>
      </w:pPr>
      <w:r w:rsidRPr="005A70A8">
        <w:rPr>
          <w:rStyle w:val="24"/>
          <w:rFonts w:eastAsia="Arial Unicode MS"/>
          <w:b w:val="0"/>
          <w:sz w:val="24"/>
          <w:szCs w:val="24"/>
        </w:rPr>
        <w:t xml:space="preserve">Бахтиярова Виталина -воспитанник под.группы </w:t>
      </w:r>
    </w:p>
    <w:p w:rsidR="0059567C" w:rsidRPr="005A70A8" w:rsidRDefault="0059567C" w:rsidP="00DE26DD">
      <w:pPr>
        <w:pStyle w:val="aa"/>
        <w:rPr>
          <w:rFonts w:ascii="Times New Roman" w:hAnsi="Times New Roman" w:cs="Times New Roman"/>
        </w:rPr>
      </w:pPr>
      <w:r w:rsidRPr="005A70A8">
        <w:rPr>
          <w:rFonts w:ascii="Times New Roman" w:hAnsi="Times New Roman" w:cs="Times New Roman"/>
        </w:rPr>
        <w:t>Республиканский конкурс «С днем Защитника Отечества»»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Диплом 3 степени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5A70A8">
        <w:rPr>
          <w:rStyle w:val="24"/>
          <w:rFonts w:eastAsia="Arial Unicode MS"/>
          <w:b w:val="0"/>
          <w:sz w:val="24"/>
          <w:szCs w:val="24"/>
        </w:rPr>
        <w:t>Белалов Радмир -воспитанник под.группы</w:t>
      </w:r>
      <w:r w:rsidRPr="00DE26DD">
        <w:rPr>
          <w:rStyle w:val="24"/>
          <w:rFonts w:eastAsia="Arial Unicode MS"/>
          <w:sz w:val="24"/>
          <w:szCs w:val="24"/>
        </w:rPr>
        <w:t xml:space="preserve"> </w:t>
      </w:r>
      <w:r w:rsidRPr="00DE26DD">
        <w:rPr>
          <w:rFonts w:ascii="Times New Roman" w:hAnsi="Times New Roman" w:cs="Times New Roman"/>
        </w:rPr>
        <w:t>Муниципальная экологическая акция «Живая ель»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Диплом номинация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«Самая очаровательная елочка»</w:t>
      </w:r>
    </w:p>
    <w:p w:rsidR="00EF76A2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Корольк</w:t>
      </w:r>
      <w:r w:rsidR="005A70A8">
        <w:rPr>
          <w:rFonts w:ascii="Times New Roman" w:hAnsi="Times New Roman" w:cs="Times New Roman"/>
        </w:rPr>
        <w:t>ов Роман - воспитанник под.гр.</w:t>
      </w:r>
    </w:p>
    <w:p w:rsidR="0059567C" w:rsidRPr="00DE26DD" w:rsidRDefault="005A70A8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9567C" w:rsidRPr="00DE26DD" w:rsidRDefault="005A70A8" w:rsidP="00DE26DD">
      <w:pPr>
        <w:pStyle w:val="aa"/>
        <w:rPr>
          <w:rFonts w:ascii="Times New Roman" w:hAnsi="Times New Roman" w:cs="Times New Roman"/>
        </w:rPr>
      </w:pPr>
      <w:r>
        <w:rPr>
          <w:rStyle w:val="a5"/>
          <w:rFonts w:eastAsia="Arial Unicode MS"/>
          <w:sz w:val="24"/>
          <w:szCs w:val="24"/>
        </w:rPr>
        <w:t xml:space="preserve">       </w:t>
      </w:r>
      <w:r w:rsidR="0059567C" w:rsidRPr="00DE26DD">
        <w:rPr>
          <w:rStyle w:val="a5"/>
          <w:rFonts w:eastAsia="Arial Unicode MS"/>
          <w:sz w:val="24"/>
          <w:szCs w:val="24"/>
        </w:rPr>
        <w:t>Проводя целенаправленную работу по повышению качества подготовки выпускников к школе</w:t>
      </w:r>
      <w:r w:rsidR="0059567C" w:rsidRPr="00DE26DD">
        <w:rPr>
          <w:rFonts w:ascii="Times New Roman" w:hAnsi="Times New Roman" w:cs="Times New Roman"/>
        </w:rPr>
        <w:t xml:space="preserve"> большое внимание уделял</w:t>
      </w:r>
      <w:r>
        <w:rPr>
          <w:rFonts w:ascii="Times New Roman" w:hAnsi="Times New Roman" w:cs="Times New Roman"/>
        </w:rPr>
        <w:t>ось работе по преемственности МБ</w:t>
      </w:r>
      <w:r w:rsidR="0059567C" w:rsidRPr="00DE26DD">
        <w:rPr>
          <w:rFonts w:ascii="Times New Roman" w:hAnsi="Times New Roman" w:cs="Times New Roman"/>
        </w:rPr>
        <w:t>ДОУ с Покровско-Урустамаксой средней общеобразовательной школой. Все намеченные мероприятия по плану преемственности, в основном, выполнены. Для осуществления плавного адаптационного перехода ребёнка к школьной жизни педагогический коллектив МБДОУ стремится, прежде всего, к организации единого образовательного пространства с целью преемственности принципов, форм, методов и приёмов работы с детьми.</w:t>
      </w:r>
    </w:p>
    <w:p w:rsidR="0059567C" w:rsidRDefault="005A70A8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59567C" w:rsidRPr="00DE26DD">
        <w:rPr>
          <w:rFonts w:ascii="Times New Roman" w:hAnsi="Times New Roman" w:cs="Times New Roman"/>
        </w:rPr>
        <w:t>Традиционными стали посещения уроков в начальной школе нашими воспитателями и обсуждение итогов адаптационного периода первоклассников на совместном с учителями «Круглом столе». Учитель начальных классов Чокеева Маргарита Анатольевна посетила занятия по обучению грамоте в подготовительной группе, выступила на родител</w:t>
      </w:r>
      <w:r>
        <w:rPr>
          <w:rFonts w:ascii="Times New Roman" w:hAnsi="Times New Roman" w:cs="Times New Roman"/>
        </w:rPr>
        <w:t>ьском собрании.</w:t>
      </w:r>
      <w:r w:rsidR="0059567C" w:rsidRPr="00DE26DD">
        <w:rPr>
          <w:rFonts w:ascii="Times New Roman" w:hAnsi="Times New Roman" w:cs="Times New Roman"/>
        </w:rPr>
        <w:t>В течение года проведены экскурсии детей подготовительной группы в</w:t>
      </w:r>
      <w:r w:rsidR="00EF76A2">
        <w:rPr>
          <w:rFonts w:ascii="Times New Roman" w:hAnsi="Times New Roman" w:cs="Times New Roman"/>
        </w:rPr>
        <w:t xml:space="preserve"> </w:t>
      </w:r>
      <w:r w:rsidR="0059567C" w:rsidRPr="00DE26DD">
        <w:rPr>
          <w:rFonts w:ascii="Times New Roman" w:hAnsi="Times New Roman" w:cs="Times New Roman"/>
        </w:rPr>
        <w:t>школьную библиотеку, музей, спортивный зал.</w:t>
      </w:r>
    </w:p>
    <w:p w:rsidR="005A70A8" w:rsidRPr="00DE26DD" w:rsidRDefault="005A70A8" w:rsidP="00DE26DD">
      <w:pPr>
        <w:pStyle w:val="aa"/>
        <w:rPr>
          <w:rFonts w:ascii="Times New Roman" w:hAnsi="Times New Roman" w:cs="Times New Roman"/>
        </w:rPr>
      </w:pPr>
    </w:p>
    <w:p w:rsidR="0059567C" w:rsidRPr="00DE26DD" w:rsidRDefault="00EF76A2" w:rsidP="00DE26DD">
      <w:pPr>
        <w:pStyle w:val="aa"/>
        <w:rPr>
          <w:rFonts w:ascii="Times New Roman" w:hAnsi="Times New Roman" w:cs="Times New Roman"/>
        </w:rPr>
      </w:pPr>
      <w:r>
        <w:rPr>
          <w:rStyle w:val="a5"/>
          <w:rFonts w:eastAsia="Arial Unicode MS"/>
          <w:sz w:val="24"/>
          <w:szCs w:val="24"/>
        </w:rPr>
        <w:t xml:space="preserve">       </w:t>
      </w:r>
      <w:r w:rsidR="0059567C" w:rsidRPr="00DE26DD">
        <w:rPr>
          <w:rStyle w:val="a5"/>
          <w:rFonts w:eastAsia="Arial Unicode MS"/>
          <w:sz w:val="24"/>
          <w:szCs w:val="24"/>
        </w:rPr>
        <w:t>Выпущено в школу 8 детей.</w:t>
      </w:r>
      <w:r w:rsidR="0059567C" w:rsidRPr="00DE26DD">
        <w:rPr>
          <w:rFonts w:ascii="Times New Roman" w:hAnsi="Times New Roman" w:cs="Times New Roman"/>
        </w:rPr>
        <w:t xml:space="preserve"> Анализируя работу по формированию готовности детей к школьному обучению, можно отметить, что выпускники нашего ДОУ в большинстве случаев к школе готовы. У детей развиты необходимые физические, психические, моральные качества, необходимые для поступления в школу. В большинстве случаев сформировано положительное отношение к учению и школе.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Результаты по итогам изучения стартового уровня будущих первоклассников.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</w:p>
    <w:p w:rsidR="0059567C" w:rsidRDefault="005A70A8" w:rsidP="00DE26DD">
      <w:pPr>
        <w:pStyle w:val="aa"/>
        <w:rPr>
          <w:rFonts w:ascii="Times New Roman" w:hAnsi="Times New Roman" w:cs="Times New Roman"/>
        </w:rPr>
      </w:pPr>
      <w:r>
        <w:rPr>
          <w:rStyle w:val="a5"/>
          <w:rFonts w:eastAsia="Arial Unicode MS"/>
          <w:sz w:val="24"/>
          <w:szCs w:val="24"/>
        </w:rPr>
        <w:t xml:space="preserve">       </w:t>
      </w:r>
      <w:r w:rsidR="0059567C" w:rsidRPr="00DE26DD">
        <w:rPr>
          <w:rStyle w:val="a5"/>
          <w:rFonts w:eastAsia="Arial Unicode MS"/>
          <w:sz w:val="24"/>
          <w:szCs w:val="24"/>
        </w:rPr>
        <w:t>Выпущено в школу</w:t>
      </w:r>
      <w:r w:rsidR="0059567C" w:rsidRPr="00DE26DD">
        <w:rPr>
          <w:rFonts w:ascii="Times New Roman" w:hAnsi="Times New Roman" w:cs="Times New Roman"/>
        </w:rPr>
        <w:t xml:space="preserve"> 8</w:t>
      </w:r>
      <w:r w:rsidR="0059567C" w:rsidRPr="00DE26DD">
        <w:rPr>
          <w:rStyle w:val="a5"/>
          <w:rFonts w:eastAsia="Arial Unicode MS"/>
          <w:sz w:val="24"/>
          <w:szCs w:val="24"/>
        </w:rPr>
        <w:t xml:space="preserve"> детей.</w:t>
      </w:r>
      <w:r w:rsidR="0059567C" w:rsidRPr="00DE26DD">
        <w:rPr>
          <w:rFonts w:ascii="Times New Roman" w:hAnsi="Times New Roman" w:cs="Times New Roman"/>
        </w:rPr>
        <w:t xml:space="preserve"> Анализируя работу по формированию готовности детей к школьному обучению, можно отметить, что выпускники нашего ДОУ в большинстве случаев к школе готовы. У детей развиты необходимые физические, психические, моральные качества, необходимые для поступления в школу. В большинстве случаев сформировано положительное отношение к учению и школе.</w:t>
      </w:r>
    </w:p>
    <w:p w:rsidR="005A70A8" w:rsidRPr="005A70A8" w:rsidRDefault="005A70A8" w:rsidP="00DE26DD">
      <w:pPr>
        <w:pStyle w:val="aa"/>
        <w:rPr>
          <w:rFonts w:ascii="Times New Roman" w:hAnsi="Times New Roman" w:cs="Times New Roman"/>
        </w:rPr>
      </w:pPr>
    </w:p>
    <w:p w:rsidR="0059567C" w:rsidRPr="005A70A8" w:rsidRDefault="0059567C" w:rsidP="00DE26DD">
      <w:pPr>
        <w:pStyle w:val="aa"/>
        <w:rPr>
          <w:rStyle w:val="a7"/>
          <w:rFonts w:eastAsia="Arial Unicode MS"/>
          <w:sz w:val="24"/>
          <w:szCs w:val="24"/>
          <w:u w:val="none"/>
        </w:rPr>
      </w:pPr>
      <w:r w:rsidRPr="005A70A8">
        <w:rPr>
          <w:rStyle w:val="a7"/>
          <w:rFonts w:eastAsia="Arial Unicode MS"/>
          <w:sz w:val="24"/>
          <w:szCs w:val="24"/>
          <w:u w:val="none"/>
        </w:rPr>
        <w:t>Результаты по итогам изучения стартового уровня будущих первоклассников.</w:t>
      </w:r>
    </w:p>
    <w:p w:rsidR="005A70A8" w:rsidRPr="00DE26DD" w:rsidRDefault="005A70A8" w:rsidP="00DE26DD">
      <w:pPr>
        <w:pStyle w:val="aa"/>
        <w:rPr>
          <w:rFonts w:ascii="Times New Roman" w:hAnsi="Times New Roman" w:cs="Times New Roman"/>
        </w:rPr>
      </w:pPr>
    </w:p>
    <w:tbl>
      <w:tblPr>
        <w:tblW w:w="989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70"/>
        <w:gridCol w:w="1402"/>
        <w:gridCol w:w="1483"/>
        <w:gridCol w:w="1205"/>
        <w:gridCol w:w="1402"/>
        <w:gridCol w:w="1114"/>
        <w:gridCol w:w="1123"/>
      </w:tblGrid>
      <w:tr w:rsidR="004D0C4F" w:rsidRPr="00DE26DD" w:rsidTr="004D0C4F">
        <w:trPr>
          <w:trHeight w:val="523"/>
          <w:jc w:val="center"/>
        </w:trPr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C4F" w:rsidRPr="00DE26DD" w:rsidRDefault="004D0C4F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C4F" w:rsidRPr="00DE26DD" w:rsidRDefault="004D0C4F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сформирован (балл от</w:t>
            </w:r>
            <w:r w:rsidRPr="00DE26DD">
              <w:rPr>
                <w:rStyle w:val="28pt"/>
                <w:rFonts w:eastAsia="Arial Unicode MS"/>
                <w:sz w:val="24"/>
                <w:szCs w:val="24"/>
              </w:rPr>
              <w:t xml:space="preserve"> 2,5</w:t>
            </w:r>
            <w:r w:rsidRPr="00DE26DD">
              <w:rPr>
                <w:rFonts w:ascii="Times New Roman" w:hAnsi="Times New Roman" w:cs="Times New Roman"/>
              </w:rPr>
              <w:t xml:space="preserve"> до</w:t>
            </w:r>
            <w:r w:rsidRPr="00DE26DD">
              <w:rPr>
                <w:rStyle w:val="28pt"/>
                <w:rFonts w:eastAsia="Arial Unicode MS"/>
                <w:sz w:val="24"/>
                <w:szCs w:val="24"/>
              </w:rPr>
              <w:t xml:space="preserve"> 4,0)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C4F" w:rsidRPr="00DE26DD" w:rsidRDefault="004D0C4F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частично сформирован (балл от</w:t>
            </w:r>
            <w:r w:rsidRPr="00DE26DD">
              <w:rPr>
                <w:rStyle w:val="28pt"/>
                <w:rFonts w:eastAsia="Arial Unicode MS"/>
                <w:sz w:val="24"/>
                <w:szCs w:val="24"/>
              </w:rPr>
              <w:t xml:space="preserve"> 2,0</w:t>
            </w:r>
            <w:r w:rsidRPr="00DE26DD">
              <w:rPr>
                <w:rFonts w:ascii="Times New Roman" w:hAnsi="Times New Roman" w:cs="Times New Roman"/>
              </w:rPr>
              <w:t xml:space="preserve"> до</w:t>
            </w:r>
            <w:r w:rsidRPr="00DE26DD">
              <w:rPr>
                <w:rStyle w:val="28pt"/>
                <w:rFonts w:eastAsia="Arial Unicode MS"/>
                <w:sz w:val="24"/>
                <w:szCs w:val="24"/>
              </w:rPr>
              <w:t xml:space="preserve"> 2,49)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C4F" w:rsidRPr="00DE26DD" w:rsidRDefault="004D0C4F" w:rsidP="004D0C4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сформирован</w:t>
            </w:r>
            <w:r w:rsidRPr="00DE26DD">
              <w:rPr>
                <w:rFonts w:ascii="Times New Roman" w:hAnsi="Times New Roman" w:cs="Times New Roman"/>
              </w:rPr>
              <w:t xml:space="preserve"> (менее</w:t>
            </w:r>
            <w:r w:rsidRPr="00DE26DD">
              <w:rPr>
                <w:rStyle w:val="28pt"/>
                <w:rFonts w:eastAsia="Arial Unicode MS"/>
                <w:sz w:val="24"/>
                <w:szCs w:val="24"/>
              </w:rPr>
              <w:t xml:space="preserve"> 2,</w:t>
            </w:r>
          </w:p>
          <w:p w:rsidR="004D0C4F" w:rsidRPr="00DE26DD" w:rsidRDefault="004D0C4F" w:rsidP="004D0C4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баллов)</w:t>
            </w:r>
          </w:p>
        </w:tc>
      </w:tr>
      <w:tr w:rsidR="0059567C" w:rsidRPr="00DE26DD" w:rsidTr="004D0C4F">
        <w:trPr>
          <w:trHeight w:val="322"/>
          <w:jc w:val="center"/>
        </w:trPr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о/</w:t>
            </w:r>
          </w:p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/о</w:t>
            </w:r>
          </w:p>
        </w:tc>
      </w:tr>
      <w:tr w:rsidR="0059567C" w:rsidRPr="00DE26DD" w:rsidTr="004D0C4F">
        <w:trPr>
          <w:trHeight w:val="758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регуляторный</w:t>
            </w:r>
          </w:p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 xml:space="preserve">компонент </w:t>
            </w:r>
            <w:r w:rsidRPr="00DE26DD"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59567C" w:rsidRPr="00DE26DD" w:rsidTr="004D0C4F">
        <w:trPr>
          <w:trHeight w:val="763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lastRenderedPageBreak/>
              <w:t>предпосылки</w:t>
            </w:r>
            <w:r w:rsidRPr="00DE26DD">
              <w:rPr>
                <w:rStyle w:val="8pt"/>
                <w:rFonts w:eastAsia="Calibri"/>
                <w:sz w:val="24"/>
                <w:szCs w:val="24"/>
              </w:rPr>
              <w:t xml:space="preserve"> к</w:t>
            </w:r>
          </w:p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учебной деятельности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59567C" w:rsidRPr="00DE26DD" w:rsidTr="004D0C4F">
        <w:trPr>
          <w:trHeight w:val="518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пространственные представления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-</w:t>
            </w:r>
          </w:p>
        </w:tc>
      </w:tr>
      <w:tr w:rsidR="0059567C" w:rsidRPr="00DE26DD" w:rsidTr="004D0C4F">
        <w:trPr>
          <w:trHeight w:val="523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мыслительная деятельность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59567C" w:rsidRPr="00DE26DD" w:rsidRDefault="004D0C4F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9567C" w:rsidRPr="00DE26DD">
        <w:rPr>
          <w:rFonts w:ascii="Times New Roman" w:hAnsi="Times New Roman" w:cs="Times New Roman"/>
        </w:rPr>
        <w:t>Результат диагностики показал качество образовательной работы в ДОУ за учебный год на достаточном уровне. Образовательная деятельность в ДОУ реализуется на хорошем уровне. Проведённая работа позволила сделать определённые</w:t>
      </w:r>
      <w:r w:rsidR="0059567C" w:rsidRPr="00DE26DD">
        <w:rPr>
          <w:rStyle w:val="a9"/>
          <w:rFonts w:eastAsia="Segoe UI"/>
          <w:sz w:val="24"/>
          <w:szCs w:val="24"/>
        </w:rPr>
        <w:t xml:space="preserve"> выводы: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• использование разных форм педагогической работы с детьми 6-7 лет ведёт к повышению и сохранению интереса у дошкольников к школе, учению, желанию занять новый социальный статус школьника;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хороший уровень готовности детей к шк</w:t>
      </w:r>
      <w:r w:rsidR="004D0C4F">
        <w:rPr>
          <w:rFonts w:ascii="Times New Roman" w:hAnsi="Times New Roman" w:cs="Times New Roman"/>
        </w:rPr>
        <w:t xml:space="preserve">оле, а также по сформированности </w:t>
      </w:r>
      <w:r w:rsidRPr="00DE26DD">
        <w:rPr>
          <w:rFonts w:ascii="Times New Roman" w:hAnsi="Times New Roman" w:cs="Times New Roman"/>
        </w:rPr>
        <w:t>мотивационной готовности к школе обусловлен тем, что работа педагогического коллектива велась последовательно, систематически.</w:t>
      </w:r>
    </w:p>
    <w:p w:rsidR="0059567C" w:rsidRDefault="0059567C" w:rsidP="004D0C4F">
      <w:pPr>
        <w:pStyle w:val="aa"/>
        <w:jc w:val="center"/>
        <w:rPr>
          <w:rStyle w:val="a7"/>
          <w:rFonts w:eastAsia="Arial Unicode MS"/>
          <w:sz w:val="24"/>
          <w:szCs w:val="24"/>
          <w:u w:val="none"/>
        </w:rPr>
      </w:pPr>
      <w:r w:rsidRPr="004D0C4F">
        <w:rPr>
          <w:rStyle w:val="a7"/>
          <w:rFonts w:eastAsia="Arial Unicode MS"/>
          <w:sz w:val="24"/>
          <w:szCs w:val="24"/>
          <w:u w:val="none"/>
        </w:rPr>
        <w:t>Результативность ознакомления детей с татарским языком.</w:t>
      </w:r>
    </w:p>
    <w:p w:rsidR="004D0C4F" w:rsidRPr="004D0C4F" w:rsidRDefault="004D0C4F" w:rsidP="004D0C4F">
      <w:pPr>
        <w:pStyle w:val="aa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63"/>
        <w:gridCol w:w="3384"/>
        <w:gridCol w:w="3437"/>
      </w:tblGrid>
      <w:tr w:rsidR="0059567C" w:rsidRPr="00DE26DD" w:rsidTr="004D0C4F">
        <w:trPr>
          <w:trHeight w:val="274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конец учебного года'</w:t>
            </w:r>
          </w:p>
        </w:tc>
      </w:tr>
      <w:tr w:rsidR="0059567C" w:rsidRPr="00DE26DD" w:rsidTr="004D0C4F">
        <w:trPr>
          <w:trHeight w:val="264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59567C" w:rsidRPr="00DE26DD" w:rsidTr="004D0C4F">
        <w:trPr>
          <w:trHeight w:val="264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62,5 %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75%</w:t>
            </w:r>
          </w:p>
        </w:tc>
      </w:tr>
      <w:tr w:rsidR="0059567C" w:rsidRPr="00DE26DD" w:rsidTr="004D0C4F">
        <w:trPr>
          <w:trHeight w:val="274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37,5%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25%</w:t>
            </w:r>
          </w:p>
        </w:tc>
      </w:tr>
    </w:tbl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</w:p>
    <w:p w:rsidR="0059567C" w:rsidRDefault="004D0C4F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59567C" w:rsidRPr="00DE26DD">
        <w:rPr>
          <w:rFonts w:ascii="Times New Roman" w:hAnsi="Times New Roman" w:cs="Times New Roman"/>
        </w:rPr>
        <w:t>Содержание воспитательно-образовательного процесса определялось основными направлениями развития МБДОУ и задачами на 2018 - 2019 учебный год. В МБДОУ проведена большая работа по реализации основной общеобразовательной программы дошкольного образования, программы развития, годового плана работы. Основные годовые задачи, поставленные перед педагогическим коллективом детского сада частично выполнены. В ДОУ созданы условия для благоприятного пребывания воспитанников.</w:t>
      </w:r>
    </w:p>
    <w:p w:rsidR="004D0C4F" w:rsidRPr="00DE26DD" w:rsidRDefault="004D0C4F" w:rsidP="00DE26DD">
      <w:pPr>
        <w:pStyle w:val="aa"/>
        <w:rPr>
          <w:rFonts w:ascii="Times New Roman" w:hAnsi="Times New Roman" w:cs="Times New Roman"/>
        </w:rPr>
      </w:pPr>
    </w:p>
    <w:p w:rsidR="0059567C" w:rsidRPr="004D0C4F" w:rsidRDefault="0059567C" w:rsidP="004D0C4F">
      <w:pPr>
        <w:pStyle w:val="aa"/>
        <w:jc w:val="center"/>
        <w:rPr>
          <w:rFonts w:ascii="Times New Roman" w:hAnsi="Times New Roman" w:cs="Times New Roman"/>
          <w:b/>
        </w:rPr>
      </w:pPr>
      <w:r w:rsidRPr="004D0C4F">
        <w:rPr>
          <w:rFonts w:ascii="Times New Roman" w:hAnsi="Times New Roman" w:cs="Times New Roman"/>
          <w:b/>
        </w:rPr>
        <w:t>Работа с родителями</w:t>
      </w:r>
    </w:p>
    <w:p w:rsidR="0059567C" w:rsidRPr="00DE26DD" w:rsidRDefault="00EF76A2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59567C" w:rsidRPr="00DE26DD">
        <w:rPr>
          <w:rFonts w:ascii="Times New Roman" w:hAnsi="Times New Roman" w:cs="Times New Roman"/>
        </w:rPr>
        <w:t>Ежеквартально проводились родительские собрания, в повестку дня которых включались вопросы по возрастным особенностям развития детей, развитию игровой деятельности, речевому развитию, специфике подготовки детей к обучению в школе,</w:t>
      </w:r>
      <w:r>
        <w:rPr>
          <w:rFonts w:ascii="Times New Roman" w:hAnsi="Times New Roman" w:cs="Times New Roman"/>
        </w:rPr>
        <w:t xml:space="preserve"> </w:t>
      </w:r>
      <w:r w:rsidR="0059567C" w:rsidRPr="00DE26DD">
        <w:rPr>
          <w:rFonts w:ascii="Times New Roman" w:hAnsi="Times New Roman" w:cs="Times New Roman"/>
        </w:rPr>
        <w:t>соблюдению прав ребенка, организации сопровождения с проблемами в развитии и другие. На собраниях воспитатели проводили показ фрагментов занятий, тренинги с родителями.</w:t>
      </w:r>
    </w:p>
    <w:p w:rsidR="0059567C" w:rsidRPr="00DE26DD" w:rsidRDefault="004D0C4F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59567C" w:rsidRPr="00DE26DD">
        <w:rPr>
          <w:rFonts w:ascii="Times New Roman" w:hAnsi="Times New Roman" w:cs="Times New Roman"/>
        </w:rPr>
        <w:t>В течение года было проведено одно общее родительское собрание. На нем рассматривались вопросы по организации санитарно-профилактических мероприятий, материально-техническому обеспечению, воспитательно-образовательной работе, участия в конкурсах различного уровня, организации детских утренников и развлечений.</w:t>
      </w:r>
    </w:p>
    <w:p w:rsidR="0059567C" w:rsidRPr="00DE26DD" w:rsidRDefault="004D0C4F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9567C" w:rsidRPr="00DE26DD">
        <w:rPr>
          <w:rFonts w:ascii="Times New Roman" w:hAnsi="Times New Roman" w:cs="Times New Roman"/>
        </w:rPr>
        <w:t>Практика показала необходимость вовлечения родителей в совместную работу с детским садом, так как это является залогом развития у детей успешности, самостоятельности, инициативы. Детям очень нравилось когда родители вместе с ними принимали активное участие в мероприятиях. Привычными стали фотоэкспозиции, организованные педагогами групп к различным знаменательным дням и событиям. Организуют творческие выставки: фотовыставки, выставки совместных с родителями творческих работ «Мастерская Деда Мороза», «Портрет любимой мамочки», «Золотые руки наших мам».</w:t>
      </w:r>
    </w:p>
    <w:p w:rsidR="0059567C" w:rsidRPr="00DE26DD" w:rsidRDefault="004D0C4F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59567C" w:rsidRPr="00DE26DD">
        <w:rPr>
          <w:rFonts w:ascii="Times New Roman" w:hAnsi="Times New Roman" w:cs="Times New Roman"/>
        </w:rPr>
        <w:t>Активно родители прос</w:t>
      </w:r>
      <w:r w:rsidR="00EF76A2">
        <w:rPr>
          <w:rFonts w:ascii="Times New Roman" w:hAnsi="Times New Roman" w:cs="Times New Roman"/>
        </w:rPr>
        <w:t>матривают сайт детского сада (е</w:t>
      </w:r>
      <w:r w:rsidR="00EF76A2">
        <w:rPr>
          <w:rFonts w:ascii="Times New Roman" w:hAnsi="Times New Roman" w:cs="Times New Roman"/>
          <w:lang w:val="en-US"/>
        </w:rPr>
        <w:t>d</w:t>
      </w:r>
      <w:r w:rsidR="00EF76A2">
        <w:rPr>
          <w:rFonts w:ascii="Times New Roman" w:hAnsi="Times New Roman" w:cs="Times New Roman"/>
        </w:rPr>
        <w:t>и.</w:t>
      </w:r>
      <w:r w:rsidR="00EF76A2">
        <w:rPr>
          <w:rFonts w:ascii="Times New Roman" w:hAnsi="Times New Roman" w:cs="Times New Roman"/>
          <w:lang w:val="en-US"/>
        </w:rPr>
        <w:t>tatar</w:t>
      </w:r>
      <w:r w:rsidR="00EF76A2">
        <w:rPr>
          <w:rFonts w:ascii="Times New Roman" w:hAnsi="Times New Roman" w:cs="Times New Roman"/>
        </w:rPr>
        <w:t>.</w:t>
      </w:r>
      <w:r w:rsidR="00EF76A2">
        <w:rPr>
          <w:rFonts w:ascii="Times New Roman" w:hAnsi="Times New Roman" w:cs="Times New Roman"/>
          <w:lang w:val="en-US"/>
        </w:rPr>
        <w:t>ru</w:t>
      </w:r>
      <w:r w:rsidR="0059567C" w:rsidRPr="00DE26DD">
        <w:rPr>
          <w:rFonts w:ascii="Times New Roman" w:hAnsi="Times New Roman" w:cs="Times New Roman"/>
        </w:rPr>
        <w:t>), на котором размещается текущая информация.</w:t>
      </w:r>
    </w:p>
    <w:p w:rsidR="004D0C4F" w:rsidRDefault="004D0C4F" w:rsidP="00DE26DD">
      <w:pPr>
        <w:pStyle w:val="aa"/>
        <w:rPr>
          <w:rFonts w:ascii="Times New Roman" w:hAnsi="Times New Roman" w:cs="Times New Roman"/>
        </w:rPr>
      </w:pPr>
    </w:p>
    <w:p w:rsidR="004D0C4F" w:rsidRDefault="004D0C4F" w:rsidP="00DE26DD">
      <w:pPr>
        <w:pStyle w:val="aa"/>
        <w:rPr>
          <w:rFonts w:ascii="Times New Roman" w:hAnsi="Times New Roman" w:cs="Times New Roman"/>
        </w:rPr>
      </w:pPr>
    </w:p>
    <w:p w:rsidR="0059567C" w:rsidRPr="00DE26DD" w:rsidRDefault="004D0C4F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</w:t>
      </w:r>
      <w:r w:rsidR="0059567C" w:rsidRPr="00DE26DD">
        <w:rPr>
          <w:rFonts w:ascii="Times New Roman" w:hAnsi="Times New Roman" w:cs="Times New Roman"/>
        </w:rPr>
        <w:t>Анализ работы педагогического коллектива позволяет сделать вывод о повышении квалификационного уровня педагогов, стабильности работы, наличии тенденции к повышению профессиональной компетентности, мобильности к реализации поставленных задач в инновационном режиме развития, совершенствованию содержания и методов воспитания и обучения детей. Педагогический коллектив имеет творческий потенциал.</w:t>
      </w:r>
    </w:p>
    <w:p w:rsidR="004D0C4F" w:rsidRDefault="004D0C4F" w:rsidP="00DE26DD">
      <w:pPr>
        <w:pStyle w:val="aa"/>
        <w:rPr>
          <w:rFonts w:ascii="Times New Roman" w:hAnsi="Times New Roman" w:cs="Times New Roman"/>
        </w:rPr>
      </w:pPr>
    </w:p>
    <w:p w:rsidR="0059567C" w:rsidRPr="00EF76A2" w:rsidRDefault="004D0C4F" w:rsidP="00DE26DD">
      <w:pPr>
        <w:pStyle w:val="a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</w:t>
      </w:r>
      <w:r w:rsidRPr="00EF76A2">
        <w:rPr>
          <w:rFonts w:ascii="Times New Roman" w:hAnsi="Times New Roman" w:cs="Times New Roman"/>
          <w:b/>
        </w:rPr>
        <w:t xml:space="preserve"> </w:t>
      </w:r>
      <w:r w:rsidR="0059567C" w:rsidRPr="00EF76A2">
        <w:rPr>
          <w:rFonts w:ascii="Times New Roman" w:hAnsi="Times New Roman" w:cs="Times New Roman"/>
          <w:b/>
        </w:rPr>
        <w:t>Таким образом: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1 .во всех группах созданы необходимые условия для успешного развития личности каждого ребенка и каждого взрослого в едином воспитательно-образовательном процессе;</w:t>
      </w:r>
    </w:p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  <w:r w:rsidRPr="00DE26DD">
        <w:rPr>
          <w:rStyle w:val="a5"/>
          <w:rFonts w:eastAsia="Arial Unicode MS"/>
          <w:sz w:val="24"/>
          <w:szCs w:val="24"/>
        </w:rPr>
        <w:t>Выводы.</w:t>
      </w:r>
      <w:r w:rsidRPr="00DE26DD">
        <w:rPr>
          <w:rFonts w:ascii="Times New Roman" w:hAnsi="Times New Roman" w:cs="Times New Roman"/>
        </w:rPr>
        <w:t xml:space="preserve"> Освоение программы воспитания и обучения детей «От рождения до школы»</w:t>
      </w:r>
    </w:p>
    <w:p w:rsidR="0059567C" w:rsidRPr="00DE26DD" w:rsidRDefault="004D0C4F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Н.Е.</w:t>
      </w:r>
      <w:r w:rsidR="0059567C" w:rsidRPr="00DE26DD">
        <w:rPr>
          <w:rFonts w:ascii="Times New Roman" w:hAnsi="Times New Roman" w:cs="Times New Roman"/>
        </w:rPr>
        <w:t>Вераксы на хорошем уровне. Положительное влияние на воспитательно- образовательный процесс оказывают:</w:t>
      </w:r>
    </w:p>
    <w:p w:rsidR="0059567C" w:rsidRPr="00DE26DD" w:rsidRDefault="004D0C4F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9567C" w:rsidRPr="00DE26DD">
        <w:rPr>
          <w:rFonts w:ascii="Times New Roman" w:hAnsi="Times New Roman" w:cs="Times New Roman"/>
        </w:rPr>
        <w:t>целенаправленная работа воспитателей по подготовке детей к школе, решению поставленных задач;</w:t>
      </w:r>
    </w:p>
    <w:p w:rsidR="0059567C" w:rsidRPr="00DE26DD" w:rsidRDefault="004D0C4F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9567C" w:rsidRPr="00DE26DD">
        <w:rPr>
          <w:rFonts w:ascii="Times New Roman" w:hAnsi="Times New Roman" w:cs="Times New Roman"/>
        </w:rPr>
        <w:t>использование приемов дифференцированного подхода к детям и развивающего обучения;</w:t>
      </w:r>
    </w:p>
    <w:p w:rsidR="0059567C" w:rsidRPr="00DE26DD" w:rsidRDefault="004D0C4F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9567C" w:rsidRPr="00DE26DD">
        <w:rPr>
          <w:rFonts w:ascii="Times New Roman" w:hAnsi="Times New Roman" w:cs="Times New Roman"/>
        </w:rPr>
        <w:t>повышение профессионально мастерства;</w:t>
      </w:r>
    </w:p>
    <w:p w:rsidR="0059567C" w:rsidRDefault="004D0C4F" w:rsidP="00DE26DD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9567C" w:rsidRPr="00DE26DD">
        <w:rPr>
          <w:rFonts w:ascii="Times New Roman" w:hAnsi="Times New Roman" w:cs="Times New Roman"/>
        </w:rPr>
        <w:t>тесное сотрудничество с родителями воспитанников.</w:t>
      </w:r>
    </w:p>
    <w:p w:rsidR="004D0C4F" w:rsidRPr="00DE26DD" w:rsidRDefault="004D0C4F" w:rsidP="00DE26DD">
      <w:pPr>
        <w:pStyle w:val="aa"/>
        <w:rPr>
          <w:rFonts w:ascii="Times New Roman" w:hAnsi="Times New Roman" w:cs="Times New Roman"/>
        </w:rPr>
      </w:pPr>
    </w:p>
    <w:p w:rsidR="0059567C" w:rsidRDefault="0059567C" w:rsidP="004D0C4F">
      <w:pPr>
        <w:pStyle w:val="aa"/>
        <w:jc w:val="center"/>
        <w:rPr>
          <w:rFonts w:ascii="Times New Roman" w:hAnsi="Times New Roman" w:cs="Times New Roman"/>
          <w:b/>
        </w:rPr>
      </w:pPr>
      <w:r w:rsidRPr="004D0C4F">
        <w:rPr>
          <w:rFonts w:ascii="Times New Roman" w:hAnsi="Times New Roman" w:cs="Times New Roman"/>
          <w:b/>
        </w:rPr>
        <w:t>Проблемы, перспективы развития.</w:t>
      </w:r>
    </w:p>
    <w:p w:rsidR="004D0C4F" w:rsidRPr="004D0C4F" w:rsidRDefault="004D0C4F" w:rsidP="004D0C4F">
      <w:pPr>
        <w:pStyle w:val="aa"/>
        <w:jc w:val="center"/>
        <w:rPr>
          <w:rFonts w:ascii="Times New Roman" w:hAnsi="Times New Roman" w:cs="Times New Roman"/>
          <w:b/>
        </w:rPr>
      </w:pPr>
    </w:p>
    <w:p w:rsidR="0059567C" w:rsidRPr="00DE26DD" w:rsidRDefault="0059567C" w:rsidP="004D0C4F">
      <w:pPr>
        <w:pStyle w:val="aa"/>
        <w:numPr>
          <w:ilvl w:val="0"/>
          <w:numId w:val="15"/>
        </w:num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Пополнение предметно-развивающей среды в группах в соответствии с ФГОС ДО.</w:t>
      </w:r>
    </w:p>
    <w:p w:rsidR="0059567C" w:rsidRPr="00DE26DD" w:rsidRDefault="0059567C" w:rsidP="004D0C4F">
      <w:pPr>
        <w:pStyle w:val="aa"/>
        <w:numPr>
          <w:ilvl w:val="0"/>
          <w:numId w:val="15"/>
        </w:num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Реализация принципов ФГОС ДО, соответственных форм организации детской деятельности.</w:t>
      </w:r>
    </w:p>
    <w:p w:rsidR="0059567C" w:rsidRDefault="0059567C" w:rsidP="004D0C4F">
      <w:pPr>
        <w:pStyle w:val="aa"/>
        <w:numPr>
          <w:ilvl w:val="0"/>
          <w:numId w:val="15"/>
        </w:num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Повышение профессионального педагогического мастерства педагогами ДОУ.</w:t>
      </w:r>
    </w:p>
    <w:p w:rsidR="004D0C4F" w:rsidRPr="00DE26DD" w:rsidRDefault="004D0C4F" w:rsidP="004D0C4F">
      <w:pPr>
        <w:pStyle w:val="aa"/>
        <w:ind w:left="720"/>
        <w:rPr>
          <w:rFonts w:ascii="Times New Roman" w:hAnsi="Times New Roman" w:cs="Times New Roman"/>
        </w:rPr>
      </w:pPr>
    </w:p>
    <w:p w:rsidR="0059567C" w:rsidRPr="004D0C4F" w:rsidRDefault="0059567C" w:rsidP="004D0C4F">
      <w:pPr>
        <w:pStyle w:val="aa"/>
        <w:jc w:val="center"/>
        <w:rPr>
          <w:rFonts w:ascii="Times New Roman" w:hAnsi="Times New Roman" w:cs="Times New Roman"/>
          <w:b/>
        </w:rPr>
      </w:pPr>
      <w:r w:rsidRPr="004D0C4F">
        <w:rPr>
          <w:rFonts w:ascii="Times New Roman" w:hAnsi="Times New Roman" w:cs="Times New Roman"/>
          <w:b/>
        </w:rPr>
        <w:t>Задачи на 2019-2020 учебный год</w:t>
      </w:r>
    </w:p>
    <w:p w:rsidR="0059567C" w:rsidRDefault="0059567C" w:rsidP="004D0C4F">
      <w:pPr>
        <w:pStyle w:val="aa"/>
        <w:numPr>
          <w:ilvl w:val="0"/>
          <w:numId w:val="16"/>
        </w:num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Сохранять и укреплять здоровье детей, эмоциональное благополучие каждого ребенка.</w:t>
      </w:r>
    </w:p>
    <w:p w:rsidR="004D0C4F" w:rsidRPr="00DE26DD" w:rsidRDefault="004D0C4F" w:rsidP="00DE26DD">
      <w:pPr>
        <w:pStyle w:val="aa"/>
        <w:rPr>
          <w:rFonts w:ascii="Times New Roman" w:hAnsi="Times New Roman" w:cs="Times New Roman"/>
        </w:rPr>
      </w:pPr>
    </w:p>
    <w:p w:rsidR="004D0C4F" w:rsidRDefault="0059567C" w:rsidP="004D0C4F">
      <w:pPr>
        <w:pStyle w:val="aa"/>
        <w:numPr>
          <w:ilvl w:val="0"/>
          <w:numId w:val="16"/>
        </w:num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Продолжать работу по овладению детьми системы знаний о трудовой деятельности и формированию трудовых умений через ознакомление детей с трудом взрослых.</w:t>
      </w:r>
    </w:p>
    <w:p w:rsidR="004D0C4F" w:rsidRDefault="004D0C4F" w:rsidP="00DE26DD">
      <w:pPr>
        <w:pStyle w:val="aa"/>
        <w:rPr>
          <w:rFonts w:ascii="Times New Roman" w:hAnsi="Times New Roman" w:cs="Times New Roman"/>
        </w:rPr>
      </w:pPr>
    </w:p>
    <w:p w:rsidR="0059567C" w:rsidRDefault="0059567C" w:rsidP="004D0C4F">
      <w:pPr>
        <w:pStyle w:val="aa"/>
        <w:numPr>
          <w:ilvl w:val="0"/>
          <w:numId w:val="16"/>
        </w:num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Повысить</w:t>
      </w:r>
      <w:r w:rsidRPr="00DE26DD">
        <w:rPr>
          <w:rFonts w:ascii="Times New Roman" w:hAnsi="Times New Roman" w:cs="Times New Roman"/>
        </w:rPr>
        <w:tab/>
        <w:t>эффективность работы по формированию у дошкольников культуры безопасного поведения на дороге в условиях интеграции деятельности дошкольного учреждения.</w:t>
      </w:r>
    </w:p>
    <w:p w:rsidR="004D0C4F" w:rsidRPr="00DE26DD" w:rsidRDefault="004D0C4F" w:rsidP="00DE26DD">
      <w:pPr>
        <w:pStyle w:val="aa"/>
        <w:rPr>
          <w:rFonts w:ascii="Times New Roman" w:hAnsi="Times New Roman" w:cs="Times New Roman"/>
        </w:rPr>
      </w:pPr>
    </w:p>
    <w:p w:rsidR="0059567C" w:rsidRDefault="0059567C" w:rsidP="004D0C4F">
      <w:pPr>
        <w:pStyle w:val="aa"/>
        <w:numPr>
          <w:ilvl w:val="0"/>
          <w:numId w:val="16"/>
        </w:num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</w:rPr>
        <w:t>Создавать условия для повышения профессиональных качеств педагогов в соответствии с профстандартом.</w:t>
      </w:r>
    </w:p>
    <w:p w:rsidR="004D0C4F" w:rsidRDefault="004D0C4F" w:rsidP="00DE26DD">
      <w:pPr>
        <w:pStyle w:val="aa"/>
        <w:rPr>
          <w:rFonts w:ascii="Times New Roman" w:hAnsi="Times New Roman" w:cs="Times New Roman"/>
        </w:rPr>
      </w:pPr>
    </w:p>
    <w:p w:rsidR="004D0C4F" w:rsidRPr="004D0C4F" w:rsidRDefault="004D0C4F" w:rsidP="004D0C4F">
      <w:pPr>
        <w:suppressAutoHyphens/>
        <w:jc w:val="center"/>
        <w:rPr>
          <w:rFonts w:ascii="Times New Roman" w:hAnsi="Times New Roman" w:cs="Times New Roman"/>
          <w:b/>
          <w:bCs/>
        </w:rPr>
      </w:pPr>
      <w:r w:rsidRPr="004D0C4F">
        <w:rPr>
          <w:rFonts w:ascii="Times New Roman" w:hAnsi="Times New Roman" w:cs="Times New Roman"/>
          <w:b/>
          <w:bCs/>
        </w:rPr>
        <w:t>Сведения о педагогических кадрах.</w:t>
      </w:r>
    </w:p>
    <w:p w:rsidR="004D0C4F" w:rsidRPr="004D0C4F" w:rsidRDefault="004D0C4F" w:rsidP="004D0C4F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148" w:tblpY="19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4"/>
        <w:gridCol w:w="1366"/>
        <w:gridCol w:w="1361"/>
        <w:gridCol w:w="1590"/>
        <w:gridCol w:w="1184"/>
        <w:gridCol w:w="2079"/>
        <w:gridCol w:w="1038"/>
        <w:gridCol w:w="1541"/>
      </w:tblGrid>
      <w:tr w:rsidR="004D0C4F" w:rsidRPr="004D0C4F" w:rsidTr="001D35E3">
        <w:trPr>
          <w:trHeight w:val="671"/>
        </w:trPr>
        <w:tc>
          <w:tcPr>
            <w:tcW w:w="254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38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636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743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553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Общий стаж/пед.стаж</w:t>
            </w:r>
          </w:p>
        </w:tc>
        <w:tc>
          <w:tcPr>
            <w:tcW w:w="971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Образование и специальность по диплому</w:t>
            </w:r>
          </w:p>
        </w:tc>
        <w:tc>
          <w:tcPr>
            <w:tcW w:w="485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Квалификационная категория</w:t>
            </w: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(год присвоения)</w:t>
            </w:r>
          </w:p>
        </w:tc>
        <w:tc>
          <w:tcPr>
            <w:tcW w:w="720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  <w:r w:rsidRPr="004D0C4F">
              <w:rPr>
                <w:rFonts w:ascii="Times New Roman" w:hAnsi="Times New Roman" w:cs="Times New Roman"/>
              </w:rPr>
              <w:t>Курсы повышения квалификации</w:t>
            </w: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(год)</w:t>
            </w:r>
          </w:p>
        </w:tc>
      </w:tr>
      <w:tr w:rsidR="004D0C4F" w:rsidRPr="004D0C4F" w:rsidTr="001D35E3">
        <w:trPr>
          <w:trHeight w:val="1148"/>
        </w:trPr>
        <w:tc>
          <w:tcPr>
            <w:tcW w:w="254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Горбунова Татьяна Васильевна</w:t>
            </w:r>
          </w:p>
        </w:tc>
        <w:tc>
          <w:tcPr>
            <w:tcW w:w="636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20.02.1958</w:t>
            </w:r>
          </w:p>
        </w:tc>
        <w:tc>
          <w:tcPr>
            <w:tcW w:w="743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553" w:type="pct"/>
          </w:tcPr>
          <w:p w:rsidR="004D0C4F" w:rsidRPr="004D0C4F" w:rsidRDefault="00EF76A2" w:rsidP="001D35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4D0C4F" w:rsidRPr="004D0C4F">
              <w:rPr>
                <w:rFonts w:ascii="Times New Roman" w:hAnsi="Times New Roman" w:cs="Times New Roman"/>
              </w:rPr>
              <w:t>/3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1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Высшее,</w:t>
            </w:r>
            <w:r w:rsidRPr="004D0C4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4D0C4F">
              <w:rPr>
                <w:rFonts w:ascii="Times New Roman" w:hAnsi="Times New Roman" w:cs="Times New Roman"/>
              </w:rPr>
              <w:t>преподаватель</w:t>
            </w: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Дошкольной</w:t>
            </w:r>
            <w:r w:rsidRPr="004D0C4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4D0C4F">
              <w:rPr>
                <w:rFonts w:ascii="Times New Roman" w:hAnsi="Times New Roman" w:cs="Times New Roman"/>
              </w:rPr>
              <w:t>педагогики и психологии, НГПИ,2005г.</w:t>
            </w:r>
          </w:p>
        </w:tc>
        <w:tc>
          <w:tcPr>
            <w:tcW w:w="485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  <w:r w:rsidRPr="004D0C4F">
              <w:rPr>
                <w:rFonts w:ascii="Times New Roman" w:hAnsi="Times New Roman" w:cs="Times New Roman"/>
              </w:rPr>
              <w:t xml:space="preserve">сзд </w:t>
            </w:r>
          </w:p>
        </w:tc>
        <w:tc>
          <w:tcPr>
            <w:tcW w:w="720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  <w:r w:rsidRPr="004D0C4F">
              <w:rPr>
                <w:rFonts w:ascii="Times New Roman" w:hAnsi="Times New Roman" w:cs="Times New Roman"/>
              </w:rPr>
              <w:t>2015год, ГАОУ ДПО</w:t>
            </w:r>
            <w:r w:rsidRPr="004D0C4F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  <w:r w:rsidRPr="004D0C4F">
              <w:rPr>
                <w:rFonts w:ascii="Times New Roman" w:hAnsi="Times New Roman" w:cs="Times New Roman"/>
              </w:rPr>
              <w:t xml:space="preserve">«Институт развития и </w:t>
            </w:r>
            <w:r w:rsidRPr="004D0C4F">
              <w:rPr>
                <w:rFonts w:ascii="Times New Roman" w:hAnsi="Times New Roman" w:cs="Times New Roman"/>
                <w:lang w:val="tt-RU"/>
              </w:rPr>
              <w:t>образова</w:t>
            </w:r>
            <w:r w:rsidRPr="004D0C4F">
              <w:rPr>
                <w:rFonts w:ascii="Times New Roman" w:hAnsi="Times New Roman" w:cs="Times New Roman"/>
              </w:rPr>
              <w:t>ния Республики Татарстан»</w:t>
            </w:r>
          </w:p>
        </w:tc>
      </w:tr>
      <w:tr w:rsidR="004D0C4F" w:rsidRPr="004D0C4F" w:rsidTr="001D35E3">
        <w:trPr>
          <w:trHeight w:val="2797"/>
        </w:trPr>
        <w:tc>
          <w:tcPr>
            <w:tcW w:w="254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38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Можгова Галина Александровна</w:t>
            </w:r>
          </w:p>
        </w:tc>
        <w:tc>
          <w:tcPr>
            <w:tcW w:w="636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20.07.1993</w:t>
            </w:r>
          </w:p>
        </w:tc>
        <w:tc>
          <w:tcPr>
            <w:tcW w:w="743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553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971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Бакалавр по направлению Педагогическое образование, ,ФГБОУ  «Набережночелнинский государственный педагогиче ский университет», г.Набережные Челны, 2017г.</w:t>
            </w:r>
          </w:p>
        </w:tc>
        <w:tc>
          <w:tcPr>
            <w:tcW w:w="485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0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</w:tc>
      </w:tr>
      <w:tr w:rsidR="004D0C4F" w:rsidRPr="004D0C4F" w:rsidTr="001D35E3">
        <w:trPr>
          <w:trHeight w:val="2452"/>
        </w:trPr>
        <w:tc>
          <w:tcPr>
            <w:tcW w:w="254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Никифорова Наталья Сергеевна</w:t>
            </w:r>
          </w:p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6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20.01.1967</w:t>
            </w:r>
          </w:p>
        </w:tc>
        <w:tc>
          <w:tcPr>
            <w:tcW w:w="743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553" w:type="pct"/>
          </w:tcPr>
          <w:p w:rsidR="004D0C4F" w:rsidRPr="004D0C4F" w:rsidRDefault="003B1489" w:rsidP="001D35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30/29</w:t>
            </w:r>
          </w:p>
        </w:tc>
        <w:tc>
          <w:tcPr>
            <w:tcW w:w="971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Среднее специальное,</w:t>
            </w: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  <w:r w:rsidRPr="004D0C4F">
              <w:rPr>
                <w:rFonts w:ascii="Times New Roman" w:hAnsi="Times New Roman" w:cs="Times New Roman"/>
              </w:rPr>
              <w:t>воспитатель детского сада,</w:t>
            </w: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педучилище,</w:t>
            </w: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г.Бугульма,1987г.</w:t>
            </w:r>
          </w:p>
        </w:tc>
        <w:tc>
          <w:tcPr>
            <w:tcW w:w="485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1 кв.категория,</w:t>
            </w:r>
          </w:p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720" w:type="pct"/>
          </w:tcPr>
          <w:p w:rsidR="004D0C4F" w:rsidRPr="004D0C4F" w:rsidRDefault="004D0C4F" w:rsidP="001D35E3">
            <w:pPr>
              <w:tabs>
                <w:tab w:val="left" w:pos="735"/>
                <w:tab w:val="center" w:pos="999"/>
              </w:tabs>
              <w:rPr>
                <w:rFonts w:ascii="Times New Roman" w:hAnsi="Times New Roman" w:cs="Times New Roman"/>
                <w:lang w:val="tt-RU"/>
              </w:rPr>
            </w:pPr>
            <w:r w:rsidRPr="004D0C4F">
              <w:rPr>
                <w:rFonts w:ascii="Times New Roman" w:hAnsi="Times New Roman" w:cs="Times New Roman"/>
              </w:rPr>
              <w:t>2015год,</w:t>
            </w:r>
          </w:p>
          <w:p w:rsidR="004D0C4F" w:rsidRPr="004D0C4F" w:rsidRDefault="004D0C4F" w:rsidP="001D35E3">
            <w:pPr>
              <w:tabs>
                <w:tab w:val="left" w:pos="735"/>
                <w:tab w:val="center" w:pos="999"/>
              </w:tabs>
              <w:rPr>
                <w:rFonts w:ascii="Times New Roman" w:hAnsi="Times New Roman" w:cs="Times New Roman"/>
                <w:lang w:val="tt-RU"/>
              </w:rPr>
            </w:pPr>
            <w:r w:rsidRPr="004D0C4F">
              <w:rPr>
                <w:rFonts w:ascii="Times New Roman" w:hAnsi="Times New Roman" w:cs="Times New Roman"/>
              </w:rPr>
              <w:t>«Институт социально-педагогических технологий и ресурсов»права,</w:t>
            </w:r>
          </w:p>
          <w:p w:rsidR="004D0C4F" w:rsidRPr="004D0C4F" w:rsidRDefault="004D0C4F" w:rsidP="001D35E3">
            <w:pPr>
              <w:tabs>
                <w:tab w:val="left" w:pos="735"/>
                <w:tab w:val="center" w:pos="999"/>
              </w:tabs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г.Набережные Челны</w:t>
            </w:r>
          </w:p>
        </w:tc>
      </w:tr>
      <w:tr w:rsidR="004D0C4F" w:rsidRPr="004D0C4F" w:rsidTr="001D35E3">
        <w:trPr>
          <w:trHeight w:val="1813"/>
        </w:trPr>
        <w:tc>
          <w:tcPr>
            <w:tcW w:w="254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8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Алатырева Инна Алексеевна</w:t>
            </w:r>
          </w:p>
        </w:tc>
        <w:tc>
          <w:tcPr>
            <w:tcW w:w="636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27.12.1985</w:t>
            </w:r>
          </w:p>
        </w:tc>
        <w:tc>
          <w:tcPr>
            <w:tcW w:w="743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553" w:type="pct"/>
          </w:tcPr>
          <w:p w:rsidR="004D0C4F" w:rsidRPr="004D0C4F" w:rsidRDefault="003B1489" w:rsidP="001D35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11/8</w:t>
            </w:r>
          </w:p>
        </w:tc>
        <w:tc>
          <w:tcPr>
            <w:tcW w:w="971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Бакалавр по направлению Педагогическое образование, ,ФГБОУ  «Набережночелнинский государственный педагогиче ский университет», г.Набережные Челны, 2017г.</w:t>
            </w:r>
          </w:p>
        </w:tc>
        <w:tc>
          <w:tcPr>
            <w:tcW w:w="485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720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C4F" w:rsidRPr="004D0C4F" w:rsidTr="001D35E3">
        <w:trPr>
          <w:trHeight w:val="383"/>
        </w:trPr>
        <w:tc>
          <w:tcPr>
            <w:tcW w:w="254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8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Королькова Тамара Сергеевна</w:t>
            </w:r>
          </w:p>
        </w:tc>
        <w:tc>
          <w:tcPr>
            <w:tcW w:w="636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10.09.1978</w:t>
            </w:r>
          </w:p>
        </w:tc>
        <w:tc>
          <w:tcPr>
            <w:tcW w:w="743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553" w:type="pct"/>
          </w:tcPr>
          <w:p w:rsidR="004D0C4F" w:rsidRPr="004D0C4F" w:rsidRDefault="003B1489" w:rsidP="001D35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</w:t>
            </w:r>
          </w:p>
        </w:tc>
        <w:tc>
          <w:tcPr>
            <w:tcW w:w="971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Бакалавр по направлению Педагогическое образование, ЧОУ«Восточная экономико-юридическая гуманитарная академия», г.Уфа, 2016г.</w:t>
            </w:r>
          </w:p>
        </w:tc>
        <w:tc>
          <w:tcPr>
            <w:tcW w:w="485" w:type="pct"/>
          </w:tcPr>
          <w:p w:rsidR="004D0C4F" w:rsidRPr="004D0C4F" w:rsidRDefault="004D0C4F" w:rsidP="001D3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</w:tc>
      </w:tr>
      <w:tr w:rsidR="004D0C4F" w:rsidRPr="00563B42" w:rsidTr="001D35E3">
        <w:trPr>
          <w:trHeight w:val="4495"/>
        </w:trPr>
        <w:tc>
          <w:tcPr>
            <w:tcW w:w="254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lastRenderedPageBreak/>
              <w:t>6</w:t>
            </w: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Бесчасная Юлия Владиславовна</w:t>
            </w: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6" w:type="pct"/>
          </w:tcPr>
          <w:p w:rsidR="004D0C4F" w:rsidRPr="004D0C4F" w:rsidRDefault="003B1489" w:rsidP="001D3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06.03.1989</w:t>
            </w: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воспитатель</w:t>
            </w: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</w:tcPr>
          <w:p w:rsidR="004D0C4F" w:rsidRPr="004D0C4F" w:rsidRDefault="003B1489" w:rsidP="001D3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</w:t>
            </w: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  <w:r w:rsidRPr="004D0C4F">
              <w:rPr>
                <w:rFonts w:ascii="Times New Roman" w:hAnsi="Times New Roman" w:cs="Times New Roman"/>
              </w:rPr>
              <w:t>Среднее профессиональное, учитель изобразительного искусства и черчения,</w:t>
            </w: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  <w:r w:rsidRPr="004D0C4F">
              <w:rPr>
                <w:rFonts w:ascii="Times New Roman" w:hAnsi="Times New Roman" w:cs="Times New Roman"/>
                <w:lang w:val="tt-RU"/>
              </w:rPr>
              <w:t>ГБОУ “Уфимский педагогический колледж № 2”, г.Уфа, 2012г.</w:t>
            </w: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  <w:lang w:val="tt-RU"/>
              </w:rPr>
            </w:pPr>
          </w:p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pct"/>
          </w:tcPr>
          <w:p w:rsidR="004D0C4F" w:rsidRPr="004D0C4F" w:rsidRDefault="004D0C4F" w:rsidP="001D35E3">
            <w:pPr>
              <w:rPr>
                <w:rFonts w:ascii="Times New Roman" w:hAnsi="Times New Roman" w:cs="Times New Roman"/>
              </w:rPr>
            </w:pPr>
          </w:p>
        </w:tc>
      </w:tr>
    </w:tbl>
    <w:p w:rsidR="004D0C4F" w:rsidRDefault="004D0C4F" w:rsidP="004D0C4F">
      <w:pPr>
        <w:suppressAutoHyphens/>
        <w:ind w:left="360"/>
        <w:jc w:val="center"/>
        <w:rPr>
          <w:b/>
          <w:bCs/>
        </w:rPr>
      </w:pPr>
    </w:p>
    <w:p w:rsidR="004D0C4F" w:rsidRDefault="004D0C4F" w:rsidP="004D0C4F">
      <w:pPr>
        <w:suppressAutoHyphens/>
        <w:ind w:left="360"/>
        <w:jc w:val="center"/>
        <w:rPr>
          <w:b/>
          <w:bCs/>
        </w:rPr>
      </w:pPr>
    </w:p>
    <w:p w:rsidR="004D0C4F" w:rsidRDefault="004D0C4F" w:rsidP="00DE26DD">
      <w:pPr>
        <w:pStyle w:val="aa"/>
        <w:rPr>
          <w:rFonts w:ascii="Times New Roman" w:hAnsi="Times New Roman" w:cs="Times New Roman"/>
        </w:rPr>
      </w:pPr>
    </w:p>
    <w:p w:rsidR="004D0C4F" w:rsidRPr="00457CA6" w:rsidRDefault="004D0C4F" w:rsidP="00457CA6">
      <w:pPr>
        <w:pStyle w:val="aa"/>
        <w:jc w:val="center"/>
        <w:rPr>
          <w:rFonts w:ascii="Times New Roman" w:hAnsi="Times New Roman" w:cs="Times New Roman"/>
          <w:b/>
        </w:rPr>
      </w:pPr>
    </w:p>
    <w:p w:rsidR="0059567C" w:rsidRPr="00457CA6" w:rsidRDefault="0059567C" w:rsidP="00457CA6">
      <w:pPr>
        <w:pStyle w:val="aa"/>
        <w:jc w:val="center"/>
        <w:rPr>
          <w:rFonts w:ascii="Times New Roman" w:hAnsi="Times New Roman" w:cs="Times New Roman"/>
          <w:b/>
        </w:rPr>
      </w:pPr>
      <w:r w:rsidRPr="00457CA6">
        <w:rPr>
          <w:rFonts w:ascii="Times New Roman" w:hAnsi="Times New Roman" w:cs="Times New Roman"/>
          <w:b/>
        </w:rPr>
        <w:t>СОДЕРЖАНИЕ ПЛАНА РАБОТЫ</w:t>
      </w:r>
    </w:p>
    <w:p w:rsidR="004D0C4F" w:rsidRPr="00457CA6" w:rsidRDefault="004D0C4F" w:rsidP="00457CA6">
      <w:pPr>
        <w:pStyle w:val="aa"/>
        <w:jc w:val="center"/>
        <w:rPr>
          <w:rFonts w:ascii="Times New Roman" w:hAnsi="Times New Roman" w:cs="Times New Roman"/>
          <w:b/>
        </w:rPr>
      </w:pPr>
    </w:p>
    <w:p w:rsidR="00457CA6" w:rsidRDefault="004D0C4F" w:rsidP="00457CA6">
      <w:pPr>
        <w:pStyle w:val="aa"/>
        <w:jc w:val="center"/>
        <w:rPr>
          <w:rFonts w:ascii="Times New Roman" w:hAnsi="Times New Roman" w:cs="Times New Roman"/>
          <w:b/>
        </w:rPr>
      </w:pPr>
      <w:r w:rsidRPr="00457CA6">
        <w:rPr>
          <w:rFonts w:ascii="Times New Roman" w:hAnsi="Times New Roman" w:cs="Times New Roman"/>
          <w:b/>
        </w:rPr>
        <w:t>1.</w:t>
      </w:r>
      <w:r w:rsidR="0059567C" w:rsidRPr="00457CA6">
        <w:rPr>
          <w:rFonts w:ascii="Times New Roman" w:hAnsi="Times New Roman" w:cs="Times New Roman"/>
          <w:b/>
        </w:rPr>
        <w:t xml:space="preserve">ПОВЫШЕНИЕ ТЕОРЕТИЧЕСКОГО УРОВНЯ </w:t>
      </w:r>
    </w:p>
    <w:p w:rsidR="0059567C" w:rsidRPr="00457CA6" w:rsidRDefault="0059567C" w:rsidP="00457CA6">
      <w:pPr>
        <w:pStyle w:val="aa"/>
        <w:jc w:val="center"/>
        <w:rPr>
          <w:rFonts w:ascii="Times New Roman" w:hAnsi="Times New Roman" w:cs="Times New Roman"/>
          <w:b/>
        </w:rPr>
      </w:pPr>
      <w:r w:rsidRPr="00457CA6">
        <w:rPr>
          <w:rFonts w:ascii="Times New Roman" w:hAnsi="Times New Roman" w:cs="Times New Roman"/>
          <w:b/>
        </w:rPr>
        <w:t>И ДЕЛОВОЙ КВАЛИФИКАЦИИ.</w:t>
      </w:r>
    </w:p>
    <w:p w:rsidR="0059567C" w:rsidRPr="00457CA6" w:rsidRDefault="0059567C" w:rsidP="00457CA6">
      <w:pPr>
        <w:pStyle w:val="aa"/>
        <w:jc w:val="center"/>
        <w:rPr>
          <w:rFonts w:ascii="Times New Roman" w:hAnsi="Times New Roman" w:cs="Times New Roman"/>
          <w:b/>
        </w:rPr>
      </w:pPr>
    </w:p>
    <w:p w:rsidR="0059567C" w:rsidRDefault="0059567C" w:rsidP="00135636">
      <w:pPr>
        <w:pStyle w:val="aa"/>
        <w:numPr>
          <w:ilvl w:val="1"/>
          <w:numId w:val="12"/>
        </w:numPr>
        <w:jc w:val="center"/>
        <w:rPr>
          <w:rStyle w:val="a7"/>
          <w:rFonts w:eastAsia="Arial Unicode MS"/>
          <w:b/>
          <w:sz w:val="24"/>
          <w:szCs w:val="24"/>
        </w:rPr>
      </w:pPr>
      <w:r w:rsidRPr="00457CA6">
        <w:rPr>
          <w:rStyle w:val="a7"/>
          <w:rFonts w:eastAsia="Arial Unicode MS"/>
          <w:b/>
          <w:sz w:val="24"/>
          <w:szCs w:val="24"/>
        </w:rPr>
        <w:t>ОРГАНИЗАЦИЯ АТТЕСТАЦИИ ПЕДАГОГОВ</w:t>
      </w:r>
    </w:p>
    <w:p w:rsidR="00135636" w:rsidRPr="00457CA6" w:rsidRDefault="00135636" w:rsidP="00135636">
      <w:pPr>
        <w:pStyle w:val="aa"/>
        <w:numPr>
          <w:ilvl w:val="1"/>
          <w:numId w:val="12"/>
        </w:numPr>
        <w:jc w:val="center"/>
        <w:rPr>
          <w:rFonts w:ascii="Times New Roman" w:hAnsi="Times New Roman" w:cs="Times New Roman"/>
          <w:b/>
        </w:rPr>
      </w:pPr>
    </w:p>
    <w:tbl>
      <w:tblPr>
        <w:tblW w:w="10348" w:type="dxa"/>
        <w:tblInd w:w="1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92"/>
        <w:gridCol w:w="5285"/>
        <w:gridCol w:w="2083"/>
        <w:gridCol w:w="2288"/>
      </w:tblGrid>
      <w:tr w:rsidR="0059567C" w:rsidRPr="00DE26DD" w:rsidTr="001D35E3">
        <w:trPr>
          <w:trHeight w:val="65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457CA6" w:rsidRDefault="0059567C" w:rsidP="00DE26DD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457CA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59567C" w:rsidRPr="00DE26DD" w:rsidTr="001D35E3">
        <w:trPr>
          <w:trHeight w:val="36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457CA6" w:rsidRDefault="0059567C" w:rsidP="00457CA6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457CA6">
              <w:rPr>
                <w:rFonts w:ascii="Times New Roman" w:hAnsi="Times New Roman" w:cs="Times New Roman"/>
                <w:b/>
              </w:rPr>
              <w:t>на 1 категорию</w:t>
            </w:r>
          </w:p>
        </w:tc>
      </w:tr>
      <w:tr w:rsidR="0059567C" w:rsidRPr="00DE26DD" w:rsidTr="001D35E3">
        <w:trPr>
          <w:trHeight w:val="658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Изучение нормативных документов.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457CA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до 10.09.19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Заведующий Горбунова Т.В.</w:t>
            </w:r>
          </w:p>
        </w:tc>
      </w:tr>
      <w:tr w:rsidR="0059567C" w:rsidRPr="00DE26DD" w:rsidTr="001D35E3">
        <w:trPr>
          <w:trHeight w:val="648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Издание приказа в ДОУ. Ознакомление кандидатов с приказом об аттестации.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457CA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05.09.19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Заведующий Горбунова Т.В.</w:t>
            </w:r>
          </w:p>
        </w:tc>
      </w:tr>
      <w:tr w:rsidR="0059567C" w:rsidRPr="00DE26DD" w:rsidTr="001D35E3">
        <w:trPr>
          <w:trHeight w:val="83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Подготовка заявлений, карт результативности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457CA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до 01.10.19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Аттестуемые педагоги Алатырева И. А.</w:t>
            </w:r>
          </w:p>
        </w:tc>
      </w:tr>
      <w:tr w:rsidR="0059567C" w:rsidRPr="00DE26DD" w:rsidTr="001D35E3">
        <w:trPr>
          <w:trHeight w:val="845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Подача заявлений, карт результативности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457CA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до 20.10.19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Аттестуемые педагоги</w:t>
            </w:r>
          </w:p>
        </w:tc>
      </w:tr>
      <w:tr w:rsidR="0059567C" w:rsidRPr="00DE26DD" w:rsidTr="001D35E3">
        <w:trPr>
          <w:trHeight w:val="566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Подготовка к компьютерному тестированию.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457CA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до 01.11.19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Аттестуемые педагоги</w:t>
            </w:r>
          </w:p>
        </w:tc>
      </w:tr>
      <w:tr w:rsidR="0059567C" w:rsidRPr="00DE26DD" w:rsidTr="001D35E3">
        <w:trPr>
          <w:trHeight w:val="55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Прохождение компьютерного тестирования.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457CA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Алатырева И.А.</w:t>
            </w:r>
          </w:p>
        </w:tc>
      </w:tr>
      <w:tr w:rsidR="0059567C" w:rsidRPr="00DE26DD" w:rsidTr="001D35E3">
        <w:trPr>
          <w:trHeight w:val="55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Подготовка портфолио.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457CA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до 15.11.19</w:t>
            </w:r>
          </w:p>
          <w:p w:rsidR="0059567C" w:rsidRPr="00DE26DD" w:rsidRDefault="0059567C" w:rsidP="00457CA6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Аттестуемые педагоги</w:t>
            </w:r>
          </w:p>
        </w:tc>
      </w:tr>
      <w:tr w:rsidR="0059567C" w:rsidRPr="00DE26DD" w:rsidTr="001D35E3">
        <w:trPr>
          <w:trHeight w:val="1181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Экспертиза педагогической деятельности аттестуемого. Оформление экспертного заключения по итогам анализа результатов работы аттестуемого.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457CA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Заведующий Горбунова Т.В.</w:t>
            </w:r>
          </w:p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59567C" w:rsidRPr="00DE26DD" w:rsidTr="001D35E3">
        <w:trPr>
          <w:trHeight w:val="701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Передача экспертного заключения в экспертную комиссию.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457CA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Заведующий Горбунова Т.В.</w:t>
            </w:r>
          </w:p>
        </w:tc>
      </w:tr>
      <w:tr w:rsidR="0059567C" w:rsidRPr="00DE26DD" w:rsidTr="001D35E3">
        <w:trPr>
          <w:trHeight w:val="566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Выступление на заседании экспертной комиссии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457CA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Заведующий Горбунова Т.В.</w:t>
            </w:r>
          </w:p>
        </w:tc>
      </w:tr>
      <w:tr w:rsidR="0059567C" w:rsidRPr="00DE26DD" w:rsidTr="001D35E3">
        <w:trPr>
          <w:trHeight w:val="571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Издание приказа МО и Н РТ по итогам аттестации.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457CA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59567C" w:rsidRPr="00DE26DD" w:rsidTr="001D35E3">
        <w:trPr>
          <w:trHeight w:val="389"/>
        </w:trPr>
        <w:tc>
          <w:tcPr>
            <w:tcW w:w="103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9567C" w:rsidRPr="00457CA6" w:rsidRDefault="0059567C" w:rsidP="00457CA6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457CA6">
              <w:rPr>
                <w:rFonts w:ascii="Times New Roman" w:hAnsi="Times New Roman" w:cs="Times New Roman"/>
                <w:b/>
              </w:rPr>
              <w:t>1.2. КУРСЫ ПОВЫШЕНИЯ КВАЛИФИКАЦИИ</w:t>
            </w:r>
          </w:p>
        </w:tc>
      </w:tr>
      <w:tr w:rsidR="0059567C" w:rsidRPr="00DE26DD" w:rsidTr="001D35E3">
        <w:trPr>
          <w:trHeight w:val="682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457CA6" w:rsidRDefault="0059567C" w:rsidP="00DE26DD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457CA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59567C" w:rsidRPr="00DE26DD" w:rsidTr="001D35E3">
        <w:trPr>
          <w:trHeight w:val="691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Издание приказа о направлении на курсы ПК: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Заведующий Горбунова Т.В.</w:t>
            </w:r>
          </w:p>
        </w:tc>
      </w:tr>
      <w:tr w:rsidR="0059567C" w:rsidRPr="00DE26DD" w:rsidTr="001D35E3">
        <w:trPr>
          <w:trHeight w:val="71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Прохождение курсов ПК: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Заведующий Горбунова Т.В.</w:t>
            </w:r>
          </w:p>
        </w:tc>
      </w:tr>
      <w:tr w:rsidR="0059567C" w:rsidRPr="00DE26DD" w:rsidTr="001D35E3">
        <w:trPr>
          <w:trHeight w:val="562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Подача заявлений на курсы ПК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Заведующий Горбунова Т.В.</w:t>
            </w:r>
          </w:p>
        </w:tc>
      </w:tr>
      <w:tr w:rsidR="0059567C" w:rsidRPr="00DE26DD" w:rsidTr="001D35E3">
        <w:trPr>
          <w:trHeight w:val="389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Издание приказа о направлении на курсы ПК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67C" w:rsidRPr="00DE26DD" w:rsidRDefault="0059567C" w:rsidP="00DE26DD">
            <w:pPr>
              <w:pStyle w:val="aa"/>
              <w:rPr>
                <w:rFonts w:ascii="Times New Roman" w:hAnsi="Times New Roman" w:cs="Times New Roman"/>
              </w:rPr>
            </w:pPr>
            <w:r w:rsidRPr="00DE26DD">
              <w:rPr>
                <w:rFonts w:ascii="Times New Roman" w:hAnsi="Times New Roman" w:cs="Times New Roman"/>
              </w:rPr>
              <w:t>Заведующий</w:t>
            </w:r>
          </w:p>
        </w:tc>
      </w:tr>
    </w:tbl>
    <w:p w:rsidR="0059567C" w:rsidRPr="00DE26DD" w:rsidRDefault="0059567C" w:rsidP="00DE26DD">
      <w:pPr>
        <w:pStyle w:val="aa"/>
        <w:rPr>
          <w:rFonts w:ascii="Times New Roman" w:hAnsi="Times New Roman" w:cs="Times New Roman"/>
        </w:rPr>
      </w:pPr>
    </w:p>
    <w:tbl>
      <w:tblPr>
        <w:tblW w:w="10206" w:type="dxa"/>
        <w:tblInd w:w="1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3584"/>
        <w:gridCol w:w="1325"/>
        <w:gridCol w:w="2078"/>
        <w:gridCol w:w="2510"/>
      </w:tblGrid>
      <w:tr w:rsidR="00457CA6" w:rsidTr="001D35E3">
        <w:trPr>
          <w:trHeight w:val="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Горбунова Т.В.</w:t>
            </w:r>
          </w:p>
        </w:tc>
      </w:tr>
      <w:tr w:rsidR="00457CA6" w:rsidTr="001D35E3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Прохождение посткурсового мониторинга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в течении 10 дней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ind w:left="12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Заведующий Горбунова Т.В.</w:t>
            </w:r>
          </w:p>
        </w:tc>
      </w:tr>
      <w:tr w:rsidR="00457CA6" w:rsidTr="001D35E3">
        <w:trPr>
          <w:trHeight w:val="365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40"/>
              <w:shd w:val="clear" w:color="auto" w:fill="auto"/>
              <w:spacing w:line="240" w:lineRule="auto"/>
              <w:ind w:left="2680"/>
              <w:rPr>
                <w:b/>
                <w:sz w:val="24"/>
                <w:szCs w:val="24"/>
              </w:rPr>
            </w:pPr>
            <w:r w:rsidRPr="00457CA6">
              <w:rPr>
                <w:b/>
                <w:sz w:val="24"/>
                <w:szCs w:val="24"/>
              </w:rPr>
              <w:t>1.3. САМООБРАЗОВАНИЕ ПЕДАГОГОВ</w:t>
            </w:r>
          </w:p>
        </w:tc>
      </w:tr>
      <w:tr w:rsidR="00457CA6" w:rsidTr="001D35E3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7C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40"/>
              <w:shd w:val="clear" w:color="auto" w:fill="auto"/>
              <w:spacing w:line="240" w:lineRule="auto"/>
              <w:ind w:left="1120"/>
              <w:rPr>
                <w:b/>
                <w:sz w:val="24"/>
                <w:szCs w:val="24"/>
              </w:rPr>
            </w:pPr>
            <w:r w:rsidRPr="00457CA6">
              <w:rPr>
                <w:b/>
                <w:sz w:val="24"/>
                <w:szCs w:val="24"/>
              </w:rPr>
              <w:t>ФИО педагога</w:t>
            </w:r>
          </w:p>
        </w:tc>
        <w:tc>
          <w:tcPr>
            <w:tcW w:w="5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40"/>
              <w:shd w:val="clear" w:color="auto" w:fill="auto"/>
              <w:spacing w:line="240" w:lineRule="auto"/>
              <w:ind w:left="2480"/>
              <w:rPr>
                <w:b/>
                <w:sz w:val="24"/>
                <w:szCs w:val="24"/>
              </w:rPr>
            </w:pPr>
            <w:r w:rsidRPr="00457CA6">
              <w:rPr>
                <w:b/>
                <w:sz w:val="24"/>
                <w:szCs w:val="24"/>
              </w:rPr>
              <w:t>Тема</w:t>
            </w:r>
          </w:p>
        </w:tc>
      </w:tr>
      <w:tr w:rsidR="00457CA6" w:rsidTr="001D35E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1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Алатырева Инна Алексеевна</w:t>
            </w:r>
          </w:p>
        </w:tc>
        <w:tc>
          <w:tcPr>
            <w:tcW w:w="5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«Развитие элементарных математических способностей через игровые технологии»</w:t>
            </w:r>
          </w:p>
        </w:tc>
      </w:tr>
      <w:tr w:rsidR="00457CA6" w:rsidTr="001D35E3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2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Никифорова Наталья Сергеевна</w:t>
            </w:r>
          </w:p>
        </w:tc>
        <w:tc>
          <w:tcPr>
            <w:tcW w:w="5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«Влияние театрализованной деятельности на развитие звуковой культуры речи»</w:t>
            </w:r>
          </w:p>
        </w:tc>
      </w:tr>
      <w:tr w:rsidR="00457CA6" w:rsidTr="001D35E3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3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Королькова Тамара Сергеевна</w:t>
            </w:r>
          </w:p>
        </w:tc>
        <w:tc>
          <w:tcPr>
            <w:tcW w:w="5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«Сенсорное развитие детей младшего возраста через игровые технологии»</w:t>
            </w:r>
          </w:p>
        </w:tc>
      </w:tr>
      <w:tr w:rsidR="00457CA6" w:rsidTr="001D35E3">
        <w:trPr>
          <w:trHeight w:val="5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4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Жирнова Светлана Васильевна</w:t>
            </w:r>
          </w:p>
        </w:tc>
        <w:tc>
          <w:tcPr>
            <w:tcW w:w="5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«Воспитание навыков безопа</w:t>
            </w:r>
            <w:r>
              <w:rPr>
                <w:sz w:val="24"/>
                <w:szCs w:val="24"/>
              </w:rPr>
              <w:t>сного поведения на улицах и до</w:t>
            </w:r>
            <w:r w:rsidRPr="00457CA6">
              <w:rPr>
                <w:sz w:val="24"/>
                <w:szCs w:val="24"/>
              </w:rPr>
              <w:t>рогах»</w:t>
            </w:r>
          </w:p>
        </w:tc>
      </w:tr>
    </w:tbl>
    <w:p w:rsidR="0059567C" w:rsidRDefault="0059567C" w:rsidP="00DE26DD">
      <w:pPr>
        <w:pStyle w:val="aa"/>
        <w:rPr>
          <w:rFonts w:ascii="Times New Roman" w:hAnsi="Times New Roman" w:cs="Times New Roman"/>
        </w:rPr>
      </w:pPr>
    </w:p>
    <w:p w:rsidR="00457CA6" w:rsidRDefault="00457CA6" w:rsidP="00DE26DD">
      <w:pPr>
        <w:pStyle w:val="aa"/>
        <w:rPr>
          <w:rFonts w:ascii="Times New Roman" w:hAnsi="Times New Roman" w:cs="Times New Roman"/>
        </w:rPr>
      </w:pPr>
    </w:p>
    <w:p w:rsidR="00457CA6" w:rsidRDefault="00457CA6" w:rsidP="00DE26DD">
      <w:pPr>
        <w:pStyle w:val="aa"/>
        <w:rPr>
          <w:rFonts w:ascii="Times New Roman" w:hAnsi="Times New Roman" w:cs="Times New Roman"/>
        </w:rPr>
      </w:pPr>
    </w:p>
    <w:p w:rsidR="00457CA6" w:rsidRDefault="00457CA6" w:rsidP="00DE26DD">
      <w:pPr>
        <w:pStyle w:val="aa"/>
        <w:rPr>
          <w:rFonts w:ascii="Times New Roman" w:hAnsi="Times New Roman" w:cs="Times New Roman"/>
        </w:rPr>
      </w:pPr>
    </w:p>
    <w:p w:rsidR="00457CA6" w:rsidRDefault="00457CA6" w:rsidP="00DE26DD">
      <w:pPr>
        <w:pStyle w:val="aa"/>
        <w:rPr>
          <w:rFonts w:ascii="Times New Roman" w:hAnsi="Times New Roman" w:cs="Times New Roman"/>
        </w:rPr>
      </w:pPr>
    </w:p>
    <w:p w:rsidR="00457CA6" w:rsidRPr="00457CA6" w:rsidRDefault="00457CA6" w:rsidP="00457CA6">
      <w:pPr>
        <w:pStyle w:val="aa"/>
        <w:jc w:val="center"/>
        <w:rPr>
          <w:rFonts w:ascii="Times New Roman" w:hAnsi="Times New Roman" w:cs="Times New Roman"/>
          <w:b/>
        </w:rPr>
      </w:pPr>
      <w:r w:rsidRPr="00457CA6">
        <w:rPr>
          <w:rFonts w:ascii="Times New Roman" w:hAnsi="Times New Roman" w:cs="Times New Roman"/>
          <w:b/>
        </w:rPr>
        <w:t>2.1. ПЕДАГОГИЧЕСКИЕ СОВЕТЫ</w:t>
      </w:r>
    </w:p>
    <w:tbl>
      <w:tblPr>
        <w:tblW w:w="10065" w:type="dxa"/>
        <w:tblInd w:w="2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111"/>
        <w:gridCol w:w="3260"/>
        <w:gridCol w:w="1134"/>
        <w:gridCol w:w="1560"/>
      </w:tblGrid>
      <w:tr w:rsidR="00457CA6" w:rsidRPr="00457CA6" w:rsidTr="001D35E3">
        <w:trPr>
          <w:trHeight w:val="5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238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74" w:lineRule="exact"/>
              <w:ind w:left="140" w:firstLine="36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Форма выступления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30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Дата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Ответственные</w:t>
            </w:r>
          </w:p>
        </w:tc>
      </w:tr>
      <w:tr w:rsidR="00457CA6" w:rsidRPr="00457CA6" w:rsidTr="001D35E3">
        <w:trPr>
          <w:trHeight w:val="194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Default="00457CA6" w:rsidP="00457CA6">
            <w:pPr>
              <w:pStyle w:val="1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lastRenderedPageBreak/>
              <w:t>Подготовка к педсовету.</w:t>
            </w:r>
          </w:p>
          <w:p w:rsidR="00457CA6" w:rsidRPr="00457CA6" w:rsidRDefault="00457CA6" w:rsidP="00457CA6">
            <w:pPr>
              <w:pStyle w:val="1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Редакция образовательной программы</w:t>
            </w:r>
            <w:r w:rsidRPr="00457CA6">
              <w:rPr>
                <w:rStyle w:val="a5"/>
                <w:sz w:val="24"/>
                <w:szCs w:val="24"/>
              </w:rPr>
              <w:t xml:space="preserve"> </w:t>
            </w:r>
            <w:r w:rsidRPr="00457CA6">
              <w:rPr>
                <w:rStyle w:val="a5"/>
                <w:b w:val="0"/>
                <w:sz w:val="24"/>
                <w:szCs w:val="24"/>
              </w:rPr>
              <w:t>ДОУ.</w:t>
            </w:r>
            <w:r w:rsidRPr="00457CA6">
              <w:rPr>
                <w:rStyle w:val="a5"/>
                <w:sz w:val="24"/>
                <w:szCs w:val="24"/>
              </w:rPr>
              <w:t xml:space="preserve"> </w:t>
            </w:r>
            <w:r w:rsidRPr="00457CA6">
              <w:rPr>
                <w:sz w:val="24"/>
                <w:szCs w:val="24"/>
              </w:rPr>
              <w:t>Составление годового плана. Составление планов по ' самообразованию(повышения профессионального мастерства). Поиск резервов повышения компетентности через самообразование.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30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Август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Воспитатели</w:t>
            </w:r>
          </w:p>
        </w:tc>
      </w:tr>
      <w:tr w:rsidR="00457CA6" w:rsidRPr="00457CA6" w:rsidTr="001D35E3">
        <w:trPr>
          <w:trHeight w:val="387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aa"/>
              <w:rPr>
                <w:rFonts w:ascii="Times New Roman" w:hAnsi="Times New Roman" w:cs="Times New Roman"/>
              </w:rPr>
            </w:pPr>
            <w:r w:rsidRPr="00457CA6">
              <w:rPr>
                <w:rFonts w:ascii="Times New Roman" w:hAnsi="Times New Roman" w:cs="Times New Roman"/>
              </w:rPr>
              <w:t>1.Педсовет: Организация образовательной деятельности в условиях реализации ФГОС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7CA6">
              <w:rPr>
                <w:rFonts w:ascii="Times New Roman" w:hAnsi="Times New Roman" w:cs="Times New Roman"/>
              </w:rPr>
              <w:t>ДО»</w:t>
            </w:r>
          </w:p>
          <w:p w:rsidR="00457CA6" w:rsidRPr="00457CA6" w:rsidRDefault="00457CA6" w:rsidP="00457CA6">
            <w:pPr>
              <w:pStyle w:val="11"/>
              <w:numPr>
                <w:ilvl w:val="0"/>
                <w:numId w:val="17"/>
              </w:numPr>
              <w:shd w:val="clear" w:color="auto" w:fill="auto"/>
              <w:tabs>
                <w:tab w:val="left" w:pos="283"/>
              </w:tabs>
              <w:spacing w:before="0" w:line="274" w:lineRule="exact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Анализ работы в летний оздоровительный период</w:t>
            </w:r>
          </w:p>
          <w:p w:rsidR="00457CA6" w:rsidRPr="00457CA6" w:rsidRDefault="00457CA6" w:rsidP="00457CA6">
            <w:pPr>
              <w:pStyle w:val="11"/>
              <w:shd w:val="clear" w:color="auto" w:fill="auto"/>
              <w:tabs>
                <w:tab w:val="left" w:pos="1190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457CA6">
              <w:rPr>
                <w:sz w:val="24"/>
                <w:szCs w:val="24"/>
              </w:rPr>
              <w:t>Анализ</w:t>
            </w:r>
            <w:r w:rsidRPr="00457CA6">
              <w:rPr>
                <w:sz w:val="24"/>
                <w:szCs w:val="24"/>
              </w:rPr>
              <w:tab/>
              <w:t>готовности детского сада, групп к новому учебному году</w:t>
            </w:r>
          </w:p>
          <w:p w:rsidR="00457CA6" w:rsidRDefault="00457CA6" w:rsidP="00457CA6">
            <w:pPr>
              <w:pStyle w:val="11"/>
              <w:shd w:val="clear" w:color="auto" w:fill="auto"/>
              <w:tabs>
                <w:tab w:val="left" w:pos="485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457CA6">
              <w:rPr>
                <w:sz w:val="24"/>
                <w:szCs w:val="24"/>
              </w:rPr>
              <w:t>Обсуждение и утверждение плана воспитательно - образовательной работы на 2019-2020 уч. год</w:t>
            </w:r>
          </w:p>
          <w:p w:rsidR="00457CA6" w:rsidRDefault="00457CA6" w:rsidP="00457CA6">
            <w:pPr>
              <w:pStyle w:val="11"/>
              <w:shd w:val="clear" w:color="auto" w:fill="auto"/>
              <w:tabs>
                <w:tab w:val="left" w:pos="485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457CA6">
              <w:rPr>
                <w:sz w:val="24"/>
                <w:szCs w:val="24"/>
              </w:rPr>
              <w:t>Утверждение годового календарного графика, учебного плана, комплексно-тематических планов.</w:t>
            </w:r>
          </w:p>
          <w:p w:rsidR="00457CA6" w:rsidRPr="00457CA6" w:rsidRDefault="00457CA6" w:rsidP="00457CA6">
            <w:pPr>
              <w:pStyle w:val="11"/>
              <w:shd w:val="clear" w:color="auto" w:fill="auto"/>
              <w:tabs>
                <w:tab w:val="left" w:pos="485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57CA6">
              <w:rPr>
                <w:sz w:val="24"/>
                <w:szCs w:val="24"/>
              </w:rPr>
              <w:t>.Решение педсовета.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Круглый стол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30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Август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ind w:left="14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Заведующий Воспитатели</w:t>
            </w:r>
          </w:p>
        </w:tc>
      </w:tr>
      <w:tr w:rsidR="00457CA6" w:rsidRPr="00457CA6" w:rsidTr="001D35E3">
        <w:trPr>
          <w:trHeight w:val="111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Подготовка к педсовету</w:t>
            </w:r>
          </w:p>
          <w:p w:rsidR="00457CA6" w:rsidRPr="00457CA6" w:rsidRDefault="00457CA6" w:rsidP="00457CA6">
            <w:pPr>
              <w:pStyle w:val="1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1. Организация выставки методической литературы.</w:t>
            </w:r>
          </w:p>
          <w:p w:rsidR="00457CA6" w:rsidRPr="00457CA6" w:rsidRDefault="00457CA6" w:rsidP="00457CA6">
            <w:pPr>
              <w:pStyle w:val="1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2.0формление стенда по </w:t>
            </w:r>
            <w:r w:rsidRPr="00457CA6">
              <w:rPr>
                <w:sz w:val="24"/>
                <w:szCs w:val="24"/>
              </w:rPr>
              <w:t>профстандарту.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воспитатели</w:t>
            </w:r>
          </w:p>
        </w:tc>
      </w:tr>
      <w:tr w:rsidR="00457CA6" w:rsidRPr="00457CA6" w:rsidTr="001D35E3">
        <w:trPr>
          <w:trHeight w:val="313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Default="00457CA6" w:rsidP="007549AB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457CA6">
              <w:rPr>
                <w:rFonts w:ascii="Times New Roman" w:hAnsi="Times New Roman" w:cs="Times New Roman"/>
                <w:b/>
              </w:rPr>
              <w:t>2.Педсовет: «Внедрение профессионального стандарта педагога - новый шаг к качеству образования»</w:t>
            </w:r>
          </w:p>
          <w:p w:rsidR="007549AB" w:rsidRDefault="00457CA6" w:rsidP="007549AB">
            <w:pPr>
              <w:pStyle w:val="aa"/>
              <w:rPr>
                <w:rFonts w:ascii="Times New Roman" w:hAnsi="Times New Roman" w:cs="Times New Roman"/>
              </w:rPr>
            </w:pPr>
            <w:r w:rsidRPr="007549AB">
              <w:rPr>
                <w:rFonts w:ascii="Times New Roman" w:hAnsi="Times New Roman" w:cs="Times New Roman"/>
              </w:rPr>
              <w:t>1 .Выполнение решений пр</w:t>
            </w:r>
            <w:r w:rsidR="007549AB" w:rsidRPr="007549AB">
              <w:rPr>
                <w:rFonts w:ascii="Times New Roman" w:hAnsi="Times New Roman" w:cs="Times New Roman"/>
              </w:rPr>
              <w:t>едыдущего педсовета.</w:t>
            </w:r>
          </w:p>
          <w:p w:rsidR="007549AB" w:rsidRDefault="007549AB" w:rsidP="007549AB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549AB">
              <w:rPr>
                <w:rFonts w:ascii="Times New Roman" w:hAnsi="Times New Roman" w:cs="Times New Roman"/>
              </w:rPr>
              <w:t>Выступление</w:t>
            </w:r>
            <w:r w:rsidR="00457CA6" w:rsidRPr="007549AB">
              <w:rPr>
                <w:rFonts w:ascii="Times New Roman" w:hAnsi="Times New Roman" w:cs="Times New Roman"/>
              </w:rPr>
              <w:t>"Профессиональный стандарт педагога: личностные и профессиональные качества"</w:t>
            </w:r>
          </w:p>
          <w:p w:rsidR="00457CA6" w:rsidRPr="007549AB" w:rsidRDefault="007549AB" w:rsidP="007549AB">
            <w:pPr>
              <w:pStyle w:val="a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57CA6" w:rsidRPr="007549AB">
              <w:rPr>
                <w:rFonts w:ascii="Times New Roman" w:hAnsi="Times New Roman" w:cs="Times New Roman"/>
              </w:rPr>
              <w:t>Деловая</w:t>
            </w:r>
            <w:r w:rsidR="00457CA6" w:rsidRPr="007549AB">
              <w:rPr>
                <w:rFonts w:ascii="Times New Roman" w:hAnsi="Times New Roman" w:cs="Times New Roman"/>
              </w:rPr>
              <w:tab/>
              <w:t>игра.</w:t>
            </w:r>
          </w:p>
          <w:p w:rsidR="007549AB" w:rsidRPr="00457CA6" w:rsidRDefault="007549AB" w:rsidP="007549AB">
            <w:pPr>
              <w:pStyle w:val="11"/>
              <w:shd w:val="clear" w:color="auto" w:fill="auto"/>
              <w:tabs>
                <w:tab w:val="left" w:pos="346"/>
              </w:tabs>
              <w:spacing w:before="0"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457CA6" w:rsidRPr="007549AB">
              <w:rPr>
                <w:sz w:val="24"/>
                <w:szCs w:val="24"/>
              </w:rPr>
              <w:t>Решение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Круглый стол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40" w:lineRule="auto"/>
              <w:ind w:left="30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CA6" w:rsidRPr="00457CA6" w:rsidRDefault="00457CA6" w:rsidP="00457CA6">
            <w:pPr>
              <w:pStyle w:val="11"/>
              <w:shd w:val="clear" w:color="auto" w:fill="auto"/>
              <w:spacing w:line="278" w:lineRule="exact"/>
              <w:ind w:left="140"/>
              <w:rPr>
                <w:sz w:val="24"/>
                <w:szCs w:val="24"/>
              </w:rPr>
            </w:pPr>
            <w:r w:rsidRPr="00457CA6">
              <w:rPr>
                <w:sz w:val="24"/>
                <w:szCs w:val="24"/>
              </w:rPr>
              <w:t>Заведущий Горбунова Т.В.</w:t>
            </w:r>
          </w:p>
        </w:tc>
      </w:tr>
      <w:tr w:rsidR="007549AB" w:rsidRPr="00457CA6" w:rsidTr="001D35E3">
        <w:trPr>
          <w:trHeight w:val="10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Pr="007549AB" w:rsidRDefault="007549AB" w:rsidP="007549AB">
            <w:pPr>
              <w:pStyle w:val="11"/>
              <w:shd w:val="clear" w:color="auto" w:fill="auto"/>
              <w:spacing w:before="0"/>
              <w:rPr>
                <w:sz w:val="24"/>
                <w:szCs w:val="24"/>
              </w:rPr>
            </w:pPr>
            <w:r w:rsidRPr="007549AB">
              <w:rPr>
                <w:sz w:val="24"/>
                <w:szCs w:val="24"/>
              </w:rPr>
              <w:t>Подготовка к педсовету.</w:t>
            </w:r>
          </w:p>
          <w:p w:rsidR="007549AB" w:rsidRPr="007549AB" w:rsidRDefault="007549AB" w:rsidP="007549AB">
            <w:pPr>
              <w:pStyle w:val="11"/>
              <w:shd w:val="clear" w:color="auto" w:fill="auto"/>
              <w:spacing w:before="0"/>
              <w:rPr>
                <w:sz w:val="24"/>
                <w:szCs w:val="24"/>
              </w:rPr>
            </w:pPr>
            <w:r w:rsidRPr="007549AB">
              <w:rPr>
                <w:sz w:val="24"/>
                <w:szCs w:val="24"/>
              </w:rPr>
              <w:t>1.Организация выставки методической литературы по теме.</w:t>
            </w:r>
          </w:p>
          <w:p w:rsidR="007549AB" w:rsidRDefault="007549AB" w:rsidP="007549AB">
            <w:pPr>
              <w:pStyle w:val="11"/>
              <w:shd w:val="clear" w:color="auto" w:fill="auto"/>
              <w:spacing w:before="0"/>
            </w:pPr>
            <w:r w:rsidRPr="007549AB">
              <w:rPr>
                <w:sz w:val="24"/>
                <w:szCs w:val="24"/>
              </w:rPr>
              <w:t>2.Тематический контроль «Педагогическое руководство сюжетно - ролевой игрой»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Default="007549AB" w:rsidP="00D30109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Default="007549AB" w:rsidP="00D30109">
            <w:pPr>
              <w:pStyle w:val="11"/>
              <w:shd w:val="clear" w:color="auto" w:fill="auto"/>
              <w:spacing w:line="240" w:lineRule="auto"/>
              <w:ind w:left="220"/>
            </w:pPr>
            <w:r>
              <w:t>январь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Default="007549AB" w:rsidP="00D30109">
            <w:pPr>
              <w:pStyle w:val="11"/>
              <w:shd w:val="clear" w:color="auto" w:fill="auto"/>
              <w:spacing w:line="240" w:lineRule="auto"/>
              <w:ind w:left="100"/>
            </w:pPr>
            <w:r>
              <w:t>Воспитатели</w:t>
            </w:r>
          </w:p>
        </w:tc>
      </w:tr>
    </w:tbl>
    <w:p w:rsidR="007549AB" w:rsidRDefault="007549AB" w:rsidP="00DE26DD">
      <w:pPr>
        <w:pStyle w:val="aa"/>
        <w:rPr>
          <w:rFonts w:ascii="Times New Roman" w:hAnsi="Times New Roman" w:cs="Times New Roman"/>
        </w:rPr>
      </w:pPr>
    </w:p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111"/>
        <w:gridCol w:w="3260"/>
        <w:gridCol w:w="1276"/>
        <w:gridCol w:w="1418"/>
      </w:tblGrid>
      <w:tr w:rsidR="003E2186" w:rsidTr="001D35E3">
        <w:trPr>
          <w:trHeight w:val="46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Pr="007549AB" w:rsidRDefault="007549AB" w:rsidP="007549AB">
            <w:pPr>
              <w:pStyle w:val="20"/>
              <w:shd w:val="clear" w:color="auto" w:fill="auto"/>
              <w:rPr>
                <w:b/>
                <w:sz w:val="24"/>
                <w:szCs w:val="24"/>
              </w:rPr>
            </w:pPr>
            <w:r w:rsidRPr="007549AB">
              <w:rPr>
                <w:rStyle w:val="24"/>
                <w:sz w:val="24"/>
                <w:szCs w:val="24"/>
              </w:rPr>
              <w:lastRenderedPageBreak/>
              <w:t xml:space="preserve"> З</w:t>
            </w:r>
            <w:r w:rsidRPr="007549AB">
              <w:rPr>
                <w:sz w:val="24"/>
                <w:szCs w:val="24"/>
              </w:rPr>
              <w:t>.</w:t>
            </w:r>
            <w:r w:rsidRPr="007549AB">
              <w:rPr>
                <w:b/>
                <w:sz w:val="24"/>
                <w:szCs w:val="24"/>
              </w:rPr>
              <w:t>Педсовет: «Развитие познавательных    интересов детей дошкольного возраста через обучение ПДД в разных формах работы»</w:t>
            </w:r>
          </w:p>
          <w:p w:rsidR="007549AB" w:rsidRPr="007549AB" w:rsidRDefault="007549AB" w:rsidP="007549AB">
            <w:pPr>
              <w:pStyle w:val="11"/>
              <w:numPr>
                <w:ilvl w:val="0"/>
                <w:numId w:val="19"/>
              </w:numPr>
              <w:shd w:val="clear" w:color="auto" w:fill="auto"/>
              <w:tabs>
                <w:tab w:val="left" w:pos="278"/>
              </w:tabs>
              <w:spacing w:before="0" w:line="274" w:lineRule="exact"/>
              <w:rPr>
                <w:sz w:val="24"/>
                <w:szCs w:val="24"/>
              </w:rPr>
            </w:pPr>
            <w:r w:rsidRPr="007549AB">
              <w:rPr>
                <w:sz w:val="24"/>
                <w:szCs w:val="24"/>
              </w:rPr>
              <w:t>Выполнение решений предыдущего педсовета.</w:t>
            </w:r>
          </w:p>
          <w:p w:rsidR="007549AB" w:rsidRPr="007549AB" w:rsidRDefault="007549AB" w:rsidP="007549AB">
            <w:pPr>
              <w:pStyle w:val="11"/>
              <w:shd w:val="clear" w:color="auto" w:fill="auto"/>
              <w:tabs>
                <w:tab w:val="left" w:pos="418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7549AB">
              <w:rPr>
                <w:sz w:val="24"/>
                <w:szCs w:val="24"/>
              </w:rPr>
              <w:t>Основные принципы отбора и построения содержания обучения детей дошкольного возраста правилам безопасного поведения на дорогах.</w:t>
            </w:r>
          </w:p>
          <w:p w:rsidR="007549AB" w:rsidRDefault="007549AB" w:rsidP="007549AB">
            <w:pPr>
              <w:pStyle w:val="11"/>
              <w:shd w:val="clear" w:color="auto" w:fill="auto"/>
              <w:tabs>
                <w:tab w:val="left" w:pos="1555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7549AB">
              <w:rPr>
                <w:sz w:val="24"/>
                <w:szCs w:val="24"/>
              </w:rPr>
              <w:t>Совместная</w:t>
            </w:r>
            <w:r w:rsidRPr="007549AB">
              <w:rPr>
                <w:sz w:val="24"/>
                <w:szCs w:val="24"/>
              </w:rPr>
              <w:tab/>
              <w:t xml:space="preserve">работа воспитателей и детей в изготовлении с-р игр (атрибутов) для воспитания у </w:t>
            </w:r>
            <w:r>
              <w:rPr>
                <w:sz w:val="24"/>
                <w:szCs w:val="24"/>
              </w:rPr>
              <w:t xml:space="preserve">детей интереса к изучению ПДД. </w:t>
            </w:r>
          </w:p>
          <w:p w:rsidR="007549AB" w:rsidRPr="007549AB" w:rsidRDefault="007549AB" w:rsidP="007549AB">
            <w:pPr>
              <w:pStyle w:val="11"/>
              <w:shd w:val="clear" w:color="auto" w:fill="auto"/>
              <w:tabs>
                <w:tab w:val="left" w:pos="1555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7549AB">
              <w:rPr>
                <w:sz w:val="24"/>
                <w:szCs w:val="24"/>
              </w:rPr>
              <w:t>Аналитическая справка тематического контроля «Организация воспитательно-образовательной работы по ПДД в ДОУ»</w:t>
            </w:r>
          </w:p>
          <w:p w:rsidR="007549AB" w:rsidRPr="007549AB" w:rsidRDefault="007549AB" w:rsidP="007549AB">
            <w:pPr>
              <w:pStyle w:val="11"/>
              <w:shd w:val="clear" w:color="auto" w:fill="auto"/>
              <w:tabs>
                <w:tab w:val="left" w:pos="1790"/>
              </w:tabs>
              <w:spacing w:before="0" w:line="30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7549AB">
              <w:rPr>
                <w:sz w:val="24"/>
                <w:szCs w:val="24"/>
              </w:rPr>
              <w:t>Представление</w:t>
            </w:r>
            <w:r w:rsidRPr="007549AB">
              <w:rPr>
                <w:sz w:val="24"/>
                <w:szCs w:val="24"/>
              </w:rPr>
              <w:tab/>
              <w:t xml:space="preserve">педагогического опыта: игры по </w:t>
            </w:r>
            <w:r w:rsidRPr="007549AB">
              <w:rPr>
                <w:rStyle w:val="ArialNarrow13pt0pt"/>
                <w:rFonts w:ascii="Times New Roman" w:hAnsi="Times New Roman" w:cs="Times New Roman"/>
                <w:sz w:val="24"/>
                <w:szCs w:val="24"/>
              </w:rPr>
              <w:t>ПДД ,</w:t>
            </w:r>
          </w:p>
          <w:p w:rsidR="007549AB" w:rsidRPr="007549AB" w:rsidRDefault="007549AB" w:rsidP="007549AB">
            <w:pPr>
              <w:pStyle w:val="11"/>
              <w:shd w:val="clear" w:color="auto" w:fill="auto"/>
              <w:tabs>
                <w:tab w:val="left" w:pos="317"/>
              </w:tabs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7549AB">
              <w:rPr>
                <w:sz w:val="24"/>
                <w:szCs w:val="24"/>
              </w:rPr>
              <w:t>Решение педсовета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Default="007549AB" w:rsidP="007549AB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Default="007549AB" w:rsidP="007549AB">
            <w:pPr>
              <w:pStyle w:val="11"/>
              <w:shd w:val="clear" w:color="auto" w:fill="auto"/>
              <w:spacing w:line="240" w:lineRule="auto"/>
              <w:ind w:left="220"/>
            </w:pPr>
            <w:r>
              <w:t>февраль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Default="007549AB" w:rsidP="007549AB">
            <w:pPr>
              <w:pStyle w:val="11"/>
              <w:shd w:val="clear" w:color="auto" w:fill="auto"/>
              <w:spacing w:after="1140" w:line="240" w:lineRule="auto"/>
              <w:ind w:left="100"/>
            </w:pPr>
            <w:r>
              <w:t>Воспитатели</w:t>
            </w:r>
          </w:p>
          <w:p w:rsidR="007549AB" w:rsidRDefault="007549AB" w:rsidP="007549AB">
            <w:pPr>
              <w:pStyle w:val="11"/>
              <w:shd w:val="clear" w:color="auto" w:fill="auto"/>
              <w:spacing w:before="1140" w:after="900" w:line="240" w:lineRule="auto"/>
              <w:ind w:left="100"/>
            </w:pPr>
            <w:r>
              <w:t>Никифорова Н.С.</w:t>
            </w:r>
          </w:p>
          <w:p w:rsidR="007549AB" w:rsidRDefault="007549AB" w:rsidP="007549AB">
            <w:pPr>
              <w:pStyle w:val="11"/>
              <w:shd w:val="clear" w:color="auto" w:fill="auto"/>
              <w:spacing w:before="900" w:after="240" w:line="557" w:lineRule="exact"/>
              <w:ind w:left="100"/>
            </w:pPr>
            <w:r>
              <w:t>Алатырева И.А. Горбунова Т.В.</w:t>
            </w:r>
          </w:p>
          <w:p w:rsidR="007549AB" w:rsidRDefault="007549AB" w:rsidP="007549AB">
            <w:pPr>
              <w:pStyle w:val="11"/>
              <w:shd w:val="clear" w:color="auto" w:fill="auto"/>
              <w:spacing w:before="240" w:line="240" w:lineRule="auto"/>
              <w:ind w:left="100"/>
            </w:pPr>
            <w:r>
              <w:t>воспитатели</w:t>
            </w:r>
          </w:p>
        </w:tc>
      </w:tr>
      <w:tr w:rsidR="003E2186" w:rsidTr="001D35E3">
        <w:trPr>
          <w:trHeight w:val="110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Pr="007549AB" w:rsidRDefault="007549AB" w:rsidP="007549AB">
            <w:pPr>
              <w:pStyle w:val="11"/>
              <w:shd w:val="clear" w:color="auto" w:fill="auto"/>
              <w:spacing w:before="0"/>
              <w:jc w:val="both"/>
              <w:rPr>
                <w:sz w:val="24"/>
                <w:szCs w:val="24"/>
              </w:rPr>
            </w:pPr>
            <w:r w:rsidRPr="007549AB">
              <w:rPr>
                <w:sz w:val="24"/>
                <w:szCs w:val="24"/>
              </w:rPr>
              <w:t>Подготовка к педсовету.</w:t>
            </w:r>
          </w:p>
          <w:p w:rsidR="007549AB" w:rsidRPr="007549AB" w:rsidRDefault="007549AB" w:rsidP="007549AB">
            <w:pPr>
              <w:pStyle w:val="11"/>
              <w:shd w:val="clear" w:color="auto" w:fill="auto"/>
              <w:tabs>
                <w:tab w:val="left" w:pos="1416"/>
              </w:tabs>
              <w:spacing w:before="0" w:line="274" w:lineRule="exact"/>
              <w:jc w:val="both"/>
              <w:rPr>
                <w:sz w:val="24"/>
                <w:szCs w:val="24"/>
              </w:rPr>
            </w:pPr>
            <w:r w:rsidRPr="007549AB">
              <w:rPr>
                <w:sz w:val="24"/>
                <w:szCs w:val="24"/>
              </w:rPr>
              <w:t>1.Подготовка</w:t>
            </w:r>
            <w:r w:rsidRPr="007549AB">
              <w:rPr>
                <w:sz w:val="24"/>
                <w:szCs w:val="24"/>
              </w:rPr>
              <w:tab/>
              <w:t>выступлений.</w:t>
            </w:r>
          </w:p>
          <w:p w:rsidR="007549AB" w:rsidRPr="007549AB" w:rsidRDefault="007549AB" w:rsidP="007549AB">
            <w:pPr>
              <w:pStyle w:val="11"/>
              <w:shd w:val="clear" w:color="auto" w:fill="auto"/>
              <w:tabs>
                <w:tab w:val="left" w:pos="1718"/>
              </w:tabs>
              <w:spacing w:before="0" w:line="274" w:lineRule="exact"/>
              <w:jc w:val="both"/>
              <w:rPr>
                <w:sz w:val="24"/>
                <w:szCs w:val="24"/>
              </w:rPr>
            </w:pPr>
            <w:r w:rsidRPr="007549AB">
              <w:rPr>
                <w:sz w:val="24"/>
                <w:szCs w:val="24"/>
              </w:rPr>
              <w:t>2.Подготовка обзора метод.литературы по проблеме.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Pr="007549AB" w:rsidRDefault="007549AB" w:rsidP="007549A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Pr="007549AB" w:rsidRDefault="007549AB" w:rsidP="007549AB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549AB">
              <w:rPr>
                <w:sz w:val="24"/>
                <w:szCs w:val="24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Pr="007549AB" w:rsidRDefault="007549AB" w:rsidP="007549AB">
            <w:pPr>
              <w:pStyle w:val="11"/>
              <w:shd w:val="clear" w:color="auto" w:fill="auto"/>
              <w:spacing w:before="0"/>
              <w:rPr>
                <w:sz w:val="24"/>
                <w:szCs w:val="24"/>
              </w:rPr>
            </w:pPr>
            <w:r w:rsidRPr="007549AB">
              <w:rPr>
                <w:sz w:val="24"/>
                <w:szCs w:val="24"/>
              </w:rPr>
              <w:t>Творческая группа Воспитатели Специалисты</w:t>
            </w:r>
          </w:p>
        </w:tc>
      </w:tr>
      <w:tr w:rsidR="003E2186" w:rsidTr="001D35E3">
        <w:trPr>
          <w:trHeight w:val="111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Pr="007549AB" w:rsidRDefault="007549AB" w:rsidP="007549AB">
            <w:pPr>
              <w:pStyle w:val="11"/>
              <w:shd w:val="clear" w:color="auto" w:fill="auto"/>
              <w:spacing w:before="0"/>
              <w:rPr>
                <w:sz w:val="24"/>
                <w:szCs w:val="24"/>
              </w:rPr>
            </w:pPr>
            <w:r w:rsidRPr="007549AB">
              <w:rPr>
                <w:sz w:val="24"/>
                <w:szCs w:val="24"/>
              </w:rPr>
              <w:t>Подготовка к педсовету.</w:t>
            </w:r>
          </w:p>
          <w:p w:rsidR="007549AB" w:rsidRPr="007549AB" w:rsidRDefault="007549AB" w:rsidP="007549AB">
            <w:pPr>
              <w:pStyle w:val="11"/>
              <w:shd w:val="clear" w:color="auto" w:fill="auto"/>
              <w:tabs>
                <w:tab w:val="left" w:pos="1507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549AB">
              <w:rPr>
                <w:sz w:val="24"/>
                <w:szCs w:val="24"/>
              </w:rPr>
              <w:t>Подготовка</w:t>
            </w:r>
            <w:r w:rsidRPr="007549AB">
              <w:rPr>
                <w:sz w:val="24"/>
                <w:szCs w:val="24"/>
              </w:rPr>
              <w:tab/>
              <w:t>аналитической справки по итогам контроля.</w:t>
            </w:r>
          </w:p>
          <w:p w:rsidR="007549AB" w:rsidRDefault="007549AB" w:rsidP="007549AB">
            <w:pPr>
              <w:pStyle w:val="11"/>
              <w:shd w:val="clear" w:color="auto" w:fill="auto"/>
              <w:tabs>
                <w:tab w:val="left" w:pos="1234"/>
              </w:tabs>
              <w:spacing w:before="0" w:line="274" w:lineRule="exact"/>
            </w:pPr>
            <w:r>
              <w:rPr>
                <w:sz w:val="24"/>
                <w:szCs w:val="24"/>
              </w:rPr>
              <w:t>2.</w:t>
            </w:r>
            <w:r w:rsidRPr="007549AB">
              <w:rPr>
                <w:sz w:val="24"/>
                <w:szCs w:val="24"/>
              </w:rPr>
              <w:t>Изучение</w:t>
            </w:r>
            <w:r w:rsidRPr="007549AB">
              <w:rPr>
                <w:sz w:val="24"/>
                <w:szCs w:val="24"/>
              </w:rPr>
              <w:tab/>
              <w:t>плана, графика, режима на лето.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Default="007549AB" w:rsidP="007549AB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Default="007549AB" w:rsidP="007549AB">
            <w:pPr>
              <w:pStyle w:val="11"/>
              <w:shd w:val="clear" w:color="auto" w:fill="auto"/>
              <w:spacing w:line="240" w:lineRule="auto"/>
              <w:ind w:left="220"/>
            </w:pPr>
            <w:r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Default="007549AB" w:rsidP="007549AB">
            <w:pPr>
              <w:pStyle w:val="11"/>
              <w:shd w:val="clear" w:color="auto" w:fill="auto"/>
              <w:spacing w:line="240" w:lineRule="auto"/>
              <w:ind w:left="100"/>
            </w:pPr>
            <w:r>
              <w:t>Воспитатели</w:t>
            </w:r>
          </w:p>
        </w:tc>
      </w:tr>
      <w:tr w:rsidR="003E2186" w:rsidTr="001D35E3">
        <w:trPr>
          <w:trHeight w:val="27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Default="007549AB" w:rsidP="007549AB">
            <w:pPr>
              <w:pStyle w:val="20"/>
              <w:shd w:val="clear" w:color="auto" w:fill="auto"/>
              <w:rPr>
                <w:b/>
                <w:sz w:val="24"/>
                <w:szCs w:val="24"/>
              </w:rPr>
            </w:pPr>
            <w:r w:rsidRPr="007549AB">
              <w:rPr>
                <w:b/>
                <w:sz w:val="24"/>
                <w:szCs w:val="24"/>
              </w:rPr>
              <w:t>4. «Итоги учебного года»</w:t>
            </w:r>
          </w:p>
          <w:p w:rsidR="007549AB" w:rsidRDefault="007549AB" w:rsidP="007549AB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7549AB">
              <w:rPr>
                <w:sz w:val="24"/>
                <w:szCs w:val="24"/>
              </w:rPr>
              <w:t>1.Анализ выполнения годовых задач за учебный год с использованием педагогического мониторинга.</w:t>
            </w:r>
          </w:p>
          <w:p w:rsidR="003E2186" w:rsidRDefault="007549AB" w:rsidP="003E218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7549AB">
              <w:rPr>
                <w:sz w:val="24"/>
                <w:szCs w:val="24"/>
              </w:rPr>
              <w:t>2.0ценка готовности детей подготовительной</w:t>
            </w:r>
            <w:r w:rsidR="003E2186">
              <w:rPr>
                <w:sz w:val="24"/>
                <w:szCs w:val="24"/>
              </w:rPr>
              <w:t xml:space="preserve"> </w:t>
            </w:r>
            <w:r w:rsidRPr="007549AB">
              <w:rPr>
                <w:sz w:val="24"/>
                <w:szCs w:val="24"/>
              </w:rPr>
              <w:t>группы к обучению в школе.</w:t>
            </w:r>
          </w:p>
          <w:p w:rsidR="003E2186" w:rsidRDefault="007549AB" w:rsidP="003E218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7549AB">
              <w:rPr>
                <w:sz w:val="24"/>
                <w:szCs w:val="24"/>
              </w:rPr>
              <w:t>3.Обсуждение и утверждение плана работы,</w:t>
            </w:r>
            <w:r w:rsidR="003E2186">
              <w:rPr>
                <w:sz w:val="24"/>
                <w:szCs w:val="24"/>
              </w:rPr>
              <w:t xml:space="preserve"> </w:t>
            </w:r>
            <w:r w:rsidRPr="007549AB">
              <w:rPr>
                <w:sz w:val="24"/>
                <w:szCs w:val="24"/>
              </w:rPr>
              <w:t>режима дня и сетки занятий на летний</w:t>
            </w:r>
            <w:r w:rsidR="003E2186">
              <w:rPr>
                <w:sz w:val="24"/>
                <w:szCs w:val="24"/>
              </w:rPr>
              <w:t xml:space="preserve"> </w:t>
            </w:r>
            <w:r w:rsidRPr="007549AB">
              <w:rPr>
                <w:sz w:val="24"/>
                <w:szCs w:val="24"/>
              </w:rPr>
              <w:t>оздоровительный период</w:t>
            </w:r>
          </w:p>
          <w:p w:rsidR="007549AB" w:rsidRPr="003E2186" w:rsidRDefault="007549AB" w:rsidP="003E2186">
            <w:pPr>
              <w:pStyle w:val="20"/>
              <w:shd w:val="clear" w:color="auto" w:fill="auto"/>
              <w:rPr>
                <w:b/>
                <w:sz w:val="24"/>
                <w:szCs w:val="24"/>
              </w:rPr>
            </w:pPr>
            <w:r w:rsidRPr="007549AB">
              <w:rPr>
                <w:sz w:val="24"/>
                <w:szCs w:val="24"/>
              </w:rPr>
              <w:t>4.Решение педсовета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Pr="007549AB" w:rsidRDefault="007549AB" w:rsidP="007549AB">
            <w:pPr>
              <w:pStyle w:val="1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7549AB">
              <w:rPr>
                <w:sz w:val="24"/>
                <w:szCs w:val="24"/>
              </w:rPr>
              <w:t>Круглый стол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Pr="007549AB" w:rsidRDefault="007549AB" w:rsidP="007549AB">
            <w:pPr>
              <w:pStyle w:val="11"/>
              <w:shd w:val="clear" w:color="auto" w:fill="auto"/>
              <w:spacing w:line="240" w:lineRule="auto"/>
              <w:ind w:left="400"/>
              <w:rPr>
                <w:sz w:val="24"/>
                <w:szCs w:val="24"/>
              </w:rPr>
            </w:pPr>
            <w:r w:rsidRPr="007549AB">
              <w:rPr>
                <w:sz w:val="24"/>
                <w:szCs w:val="24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9AB" w:rsidRPr="007549AB" w:rsidRDefault="007549AB" w:rsidP="007549AB">
            <w:pPr>
              <w:pStyle w:val="11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549AB">
              <w:rPr>
                <w:sz w:val="24"/>
                <w:szCs w:val="24"/>
              </w:rPr>
              <w:t>Воспитатели</w:t>
            </w:r>
          </w:p>
        </w:tc>
      </w:tr>
    </w:tbl>
    <w:p w:rsidR="003E2186" w:rsidRDefault="003E2186" w:rsidP="003E2186">
      <w:pPr>
        <w:pStyle w:val="aa"/>
        <w:jc w:val="center"/>
        <w:rPr>
          <w:rFonts w:ascii="Times New Roman" w:hAnsi="Times New Roman" w:cs="Times New Roman"/>
        </w:rPr>
      </w:pPr>
    </w:p>
    <w:p w:rsidR="007549AB" w:rsidRPr="003E2186" w:rsidRDefault="003E2186" w:rsidP="003E2186">
      <w:pPr>
        <w:pStyle w:val="aa"/>
        <w:jc w:val="center"/>
        <w:rPr>
          <w:rFonts w:ascii="Times New Roman" w:hAnsi="Times New Roman" w:cs="Times New Roman"/>
          <w:b/>
        </w:rPr>
      </w:pPr>
      <w:r w:rsidRPr="003E2186">
        <w:rPr>
          <w:rFonts w:ascii="Times New Roman" w:hAnsi="Times New Roman" w:cs="Times New Roman"/>
          <w:b/>
        </w:rPr>
        <w:t>2.3 КОНСУЛЬТАЦИИ ДЛЯ ВОСПИТАТЕЛЕЙ</w:t>
      </w:r>
    </w:p>
    <w:p w:rsidR="007549AB" w:rsidRDefault="007549AB">
      <w:pPr>
        <w:pStyle w:val="aa"/>
        <w:rPr>
          <w:rFonts w:ascii="Times New Roman" w:hAnsi="Times New Roman" w:cs="Times New Roman"/>
          <w:b/>
        </w:rPr>
      </w:pPr>
    </w:p>
    <w:tbl>
      <w:tblPr>
        <w:tblW w:w="10207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77"/>
        <w:gridCol w:w="74"/>
        <w:gridCol w:w="5992"/>
        <w:gridCol w:w="25"/>
        <w:gridCol w:w="135"/>
        <w:gridCol w:w="40"/>
        <w:gridCol w:w="1093"/>
        <w:gridCol w:w="142"/>
        <w:gridCol w:w="124"/>
        <w:gridCol w:w="27"/>
        <w:gridCol w:w="1278"/>
      </w:tblGrid>
      <w:tr w:rsidR="005B1F48" w:rsidTr="001D35E3">
        <w:trPr>
          <w:trHeight w:val="86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186" w:rsidRDefault="003E2186" w:rsidP="003E2186">
            <w:pPr>
              <w:pStyle w:val="11"/>
              <w:shd w:val="clear" w:color="auto" w:fill="auto"/>
              <w:spacing w:line="240" w:lineRule="auto"/>
              <w:ind w:left="240"/>
            </w:pPr>
            <w:r>
              <w:t>1</w:t>
            </w: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186" w:rsidRDefault="003E2186" w:rsidP="003E2186">
            <w:pPr>
              <w:pStyle w:val="11"/>
              <w:shd w:val="clear" w:color="auto" w:fill="auto"/>
              <w:spacing w:line="278" w:lineRule="exact"/>
              <w:ind w:left="120"/>
            </w:pPr>
            <w:r>
              <w:t>«Использование пальчиковой гимнастики, как средство речевого развития у детей младшего дошкольного возраста»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186" w:rsidRDefault="003E2186" w:rsidP="003E2186">
            <w:pPr>
              <w:pStyle w:val="11"/>
              <w:shd w:val="clear" w:color="auto" w:fill="auto"/>
              <w:spacing w:line="240" w:lineRule="auto"/>
              <w:ind w:left="320"/>
            </w:pPr>
            <w:r>
              <w:t>Октябрь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186" w:rsidRDefault="003E2186" w:rsidP="003E2186">
            <w:pPr>
              <w:pStyle w:val="11"/>
              <w:shd w:val="clear" w:color="auto" w:fill="auto"/>
              <w:spacing w:line="240" w:lineRule="auto"/>
              <w:ind w:left="80"/>
            </w:pPr>
            <w:r>
              <w:t>Королькова Т.С.</w:t>
            </w:r>
          </w:p>
        </w:tc>
      </w:tr>
      <w:tr w:rsidR="005B1F48" w:rsidTr="001D35E3">
        <w:trPr>
          <w:trHeight w:val="38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186" w:rsidRDefault="003E2186" w:rsidP="003E2186">
            <w:pPr>
              <w:pStyle w:val="11"/>
              <w:shd w:val="clear" w:color="auto" w:fill="auto"/>
              <w:spacing w:line="240" w:lineRule="auto"/>
              <w:ind w:left="240"/>
            </w:pPr>
            <w:r>
              <w:t>2</w:t>
            </w: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186" w:rsidRDefault="003E2186" w:rsidP="003E2186">
            <w:pPr>
              <w:pStyle w:val="11"/>
              <w:shd w:val="clear" w:color="auto" w:fill="auto"/>
              <w:spacing w:line="240" w:lineRule="auto"/>
              <w:ind w:left="120"/>
            </w:pPr>
            <w:r>
              <w:t>«Адаптация ребенка к детскому саду»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186" w:rsidRDefault="003E2186" w:rsidP="003E2186">
            <w:pPr>
              <w:pStyle w:val="11"/>
              <w:shd w:val="clear" w:color="auto" w:fill="auto"/>
              <w:spacing w:line="240" w:lineRule="auto"/>
              <w:ind w:left="320"/>
            </w:pPr>
            <w:r>
              <w:t>ноябрь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186" w:rsidRDefault="003E2186" w:rsidP="003E2186">
            <w:pPr>
              <w:pStyle w:val="11"/>
              <w:shd w:val="clear" w:color="auto" w:fill="auto"/>
              <w:spacing w:line="240" w:lineRule="auto"/>
              <w:ind w:left="80"/>
            </w:pPr>
            <w:r>
              <w:t>Никифорова Н.С.</w:t>
            </w:r>
          </w:p>
        </w:tc>
      </w:tr>
      <w:tr w:rsidR="003E2186" w:rsidRPr="005B1F48" w:rsidTr="001D35E3">
        <w:trPr>
          <w:trHeight w:val="58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186" w:rsidRPr="005B1F48" w:rsidRDefault="003E2186" w:rsidP="005B1F48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3</w:t>
            </w: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186" w:rsidRPr="005B1F48" w:rsidRDefault="003E2186" w:rsidP="005B1F48">
            <w:pPr>
              <w:pStyle w:val="11"/>
              <w:shd w:val="clear" w:color="auto" w:fill="auto"/>
              <w:spacing w:before="0" w:line="278" w:lineRule="exact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«Дидактическая игра по развитию мыслительной деятельности у детей среднего возраста»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186" w:rsidRPr="005B1F48" w:rsidRDefault="003E2186" w:rsidP="005B1F48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186" w:rsidRPr="005B1F48" w:rsidRDefault="003E2186" w:rsidP="005B1F48">
            <w:pPr>
              <w:pStyle w:val="11"/>
              <w:spacing w:before="0"/>
              <w:ind w:left="185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Декабрь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186" w:rsidRPr="005B1F48" w:rsidRDefault="003E2186" w:rsidP="005B1F48">
            <w:pPr>
              <w:pStyle w:val="11"/>
              <w:spacing w:before="0"/>
              <w:rPr>
                <w:sz w:val="24"/>
                <w:szCs w:val="24"/>
              </w:rPr>
            </w:pPr>
          </w:p>
        </w:tc>
      </w:tr>
      <w:tr w:rsidR="005B1F48" w:rsidRPr="005B1F48" w:rsidTr="001D35E3">
        <w:trPr>
          <w:trHeight w:val="7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11"/>
              <w:shd w:val="clear" w:color="auto" w:fill="auto"/>
              <w:spacing w:before="0" w:line="274" w:lineRule="exact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«Формирование речевых компетенций дошкольников через знакомство с русскими народными сказками»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11"/>
              <w:shd w:val="clear" w:color="auto" w:fill="auto"/>
              <w:spacing w:before="0" w:line="240" w:lineRule="auto"/>
              <w:ind w:right="380"/>
              <w:jc w:val="right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январь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Никифорова Н.С.</w:t>
            </w:r>
          </w:p>
        </w:tc>
      </w:tr>
      <w:tr w:rsidR="005B1F48" w:rsidRPr="005B1F48" w:rsidTr="001D35E3">
        <w:trPr>
          <w:trHeight w:val="52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«Речевое развитие дошкольников в игре»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11"/>
              <w:shd w:val="clear" w:color="auto" w:fill="auto"/>
              <w:spacing w:before="0" w:line="240" w:lineRule="auto"/>
              <w:ind w:right="380"/>
              <w:jc w:val="right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февраль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Алатырева И.А.</w:t>
            </w:r>
          </w:p>
        </w:tc>
      </w:tr>
      <w:tr w:rsidR="005B1F48" w:rsidRPr="005B1F48" w:rsidTr="001D35E3">
        <w:trPr>
          <w:trHeight w:val="55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11"/>
              <w:shd w:val="clear" w:color="auto" w:fill="auto"/>
              <w:spacing w:before="0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«Использование разнообразных форм и методов работы при обучении ребенка-грамотного пешехода»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11"/>
              <w:shd w:val="clear" w:color="auto" w:fill="auto"/>
              <w:spacing w:before="0" w:line="240" w:lineRule="auto"/>
              <w:ind w:right="380"/>
              <w:jc w:val="right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март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Жирнова С.В.</w:t>
            </w:r>
          </w:p>
        </w:tc>
      </w:tr>
      <w:tr w:rsidR="005B1F48" w:rsidRPr="005B1F48" w:rsidTr="001D35E3">
        <w:trPr>
          <w:trHeight w:val="283"/>
        </w:trPr>
        <w:tc>
          <w:tcPr>
            <w:tcW w:w="10207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20"/>
              <w:shd w:val="clear" w:color="auto" w:fill="auto"/>
              <w:spacing w:line="240" w:lineRule="auto"/>
              <w:ind w:left="2940"/>
              <w:jc w:val="center"/>
              <w:rPr>
                <w:b/>
                <w:sz w:val="24"/>
                <w:szCs w:val="24"/>
              </w:rPr>
            </w:pPr>
            <w:r w:rsidRPr="005B1F48">
              <w:rPr>
                <w:b/>
                <w:sz w:val="24"/>
                <w:szCs w:val="24"/>
              </w:rPr>
              <w:t>2.5. СЕМИНАРЫ. ПРАКТИКУМЫ</w:t>
            </w:r>
          </w:p>
        </w:tc>
      </w:tr>
      <w:tr w:rsidR="001719F9" w:rsidRPr="005B1F48" w:rsidTr="001D35E3">
        <w:trPr>
          <w:trHeight w:val="275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1</w:t>
            </w:r>
          </w:p>
        </w:tc>
        <w:tc>
          <w:tcPr>
            <w:tcW w:w="6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1719F9" w:rsidRDefault="005B1F48" w:rsidP="005B1F48">
            <w:pPr>
              <w:pStyle w:val="20"/>
              <w:shd w:val="clear" w:color="auto" w:fill="auto"/>
              <w:spacing w:line="274" w:lineRule="exact"/>
              <w:ind w:left="120"/>
              <w:rPr>
                <w:b/>
                <w:sz w:val="24"/>
                <w:szCs w:val="24"/>
              </w:rPr>
            </w:pPr>
            <w:r w:rsidRPr="001719F9">
              <w:rPr>
                <w:b/>
                <w:sz w:val="24"/>
                <w:szCs w:val="24"/>
              </w:rPr>
              <w:t>Семинар</w:t>
            </w:r>
          </w:p>
          <w:p w:rsidR="005B1F48" w:rsidRPr="001719F9" w:rsidRDefault="005B1F48" w:rsidP="005B1F48">
            <w:pPr>
              <w:pStyle w:val="20"/>
              <w:shd w:val="clear" w:color="auto" w:fill="auto"/>
              <w:spacing w:line="274" w:lineRule="exact"/>
              <w:ind w:left="120"/>
              <w:rPr>
                <w:b/>
                <w:sz w:val="24"/>
                <w:szCs w:val="24"/>
              </w:rPr>
            </w:pPr>
            <w:r w:rsidRPr="001719F9">
              <w:rPr>
                <w:b/>
                <w:sz w:val="24"/>
                <w:szCs w:val="24"/>
              </w:rPr>
              <w:t>«Внедрение профессионального стандарта педагога в практику ДОУ»</w:t>
            </w:r>
          </w:p>
          <w:p w:rsidR="005B1F48" w:rsidRPr="005B1F48" w:rsidRDefault="005B1F48" w:rsidP="005B1F48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1 .Выступление «Профессиональный стандарт педагога»</w:t>
            </w:r>
          </w:p>
          <w:p w:rsidR="005B1F48" w:rsidRPr="005B1F48" w:rsidRDefault="005B1F48" w:rsidP="005B1F48">
            <w:pPr>
              <w:pStyle w:val="11"/>
              <w:numPr>
                <w:ilvl w:val="0"/>
                <w:numId w:val="22"/>
              </w:numPr>
              <w:shd w:val="clear" w:color="auto" w:fill="auto"/>
              <w:tabs>
                <w:tab w:val="left" w:pos="403"/>
              </w:tabs>
              <w:spacing w:before="0" w:line="274" w:lineRule="exact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«Проработка содержания должностных обязанностей современного педагога»</w:t>
            </w:r>
          </w:p>
          <w:p w:rsidR="005B1F48" w:rsidRPr="005B1F48" w:rsidRDefault="005B1F48" w:rsidP="005B1F48">
            <w:pPr>
              <w:pStyle w:val="11"/>
              <w:numPr>
                <w:ilvl w:val="0"/>
                <w:numId w:val="22"/>
              </w:numPr>
              <w:shd w:val="clear" w:color="auto" w:fill="auto"/>
              <w:tabs>
                <w:tab w:val="left" w:pos="427"/>
              </w:tabs>
              <w:spacing w:before="0" w:line="274" w:lineRule="exact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«Проектирование дальнейшего развития педагогов в ДОУ»</w:t>
            </w:r>
          </w:p>
          <w:p w:rsidR="005B1F48" w:rsidRPr="005B1F48" w:rsidRDefault="001719F9" w:rsidP="001719F9">
            <w:pPr>
              <w:pStyle w:val="11"/>
              <w:shd w:val="clear" w:color="auto" w:fill="auto"/>
              <w:tabs>
                <w:tab w:val="left" w:pos="1027"/>
              </w:tabs>
              <w:spacing w:before="0" w:line="27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5B1F48" w:rsidRPr="005B1F48">
              <w:rPr>
                <w:sz w:val="24"/>
                <w:szCs w:val="24"/>
              </w:rPr>
              <w:t>Метод</w:t>
            </w:r>
            <w:r w:rsidR="005B1F48" w:rsidRPr="005B1F48">
              <w:rPr>
                <w:sz w:val="24"/>
                <w:szCs w:val="24"/>
              </w:rPr>
              <w:tab/>
              <w:t>«Рефлексивный экран»</w:t>
            </w:r>
          </w:p>
          <w:p w:rsidR="005B1F48" w:rsidRPr="005B1F48" w:rsidRDefault="001719F9" w:rsidP="001719F9">
            <w:pPr>
              <w:pStyle w:val="11"/>
              <w:shd w:val="clear" w:color="auto" w:fill="auto"/>
              <w:spacing w:before="0" w:line="27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5B1F48" w:rsidRPr="005B1F48">
              <w:rPr>
                <w:sz w:val="24"/>
                <w:szCs w:val="24"/>
              </w:rPr>
              <w:t>Решение.</w:t>
            </w:r>
          </w:p>
        </w:tc>
        <w:tc>
          <w:tcPr>
            <w:tcW w:w="1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11"/>
              <w:shd w:val="clear" w:color="auto" w:fill="auto"/>
              <w:spacing w:line="240" w:lineRule="auto"/>
              <w:ind w:right="380"/>
              <w:jc w:val="right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Октябрь</w:t>
            </w:r>
          </w:p>
        </w:tc>
        <w:tc>
          <w:tcPr>
            <w:tcW w:w="1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Заведующий Горбунова Т.В.</w:t>
            </w:r>
          </w:p>
        </w:tc>
      </w:tr>
      <w:tr w:rsidR="001719F9" w:rsidRPr="005B1F48" w:rsidTr="001D35E3">
        <w:trPr>
          <w:trHeight w:val="249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2</w:t>
            </w:r>
          </w:p>
        </w:tc>
        <w:tc>
          <w:tcPr>
            <w:tcW w:w="6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1719F9" w:rsidRDefault="005B1F48" w:rsidP="005B1F48">
            <w:pPr>
              <w:pStyle w:val="20"/>
              <w:shd w:val="clear" w:color="auto" w:fill="auto"/>
              <w:spacing w:line="274" w:lineRule="exact"/>
              <w:ind w:left="120"/>
              <w:rPr>
                <w:b/>
                <w:sz w:val="24"/>
                <w:szCs w:val="24"/>
              </w:rPr>
            </w:pPr>
            <w:r w:rsidRPr="001719F9">
              <w:rPr>
                <w:b/>
                <w:sz w:val="24"/>
                <w:szCs w:val="24"/>
              </w:rPr>
              <w:t>Семинар-практикум</w:t>
            </w:r>
          </w:p>
          <w:p w:rsidR="005B1F48" w:rsidRPr="001719F9" w:rsidRDefault="005B1F48" w:rsidP="005B1F48">
            <w:pPr>
              <w:pStyle w:val="20"/>
              <w:shd w:val="clear" w:color="auto" w:fill="auto"/>
              <w:spacing w:line="274" w:lineRule="exact"/>
              <w:ind w:left="120"/>
              <w:rPr>
                <w:b/>
                <w:sz w:val="24"/>
                <w:szCs w:val="24"/>
              </w:rPr>
            </w:pPr>
            <w:r w:rsidRPr="001719F9">
              <w:rPr>
                <w:b/>
                <w:sz w:val="24"/>
                <w:szCs w:val="24"/>
              </w:rPr>
              <w:t>«Игра в воспитании грамотного пешехода»</w:t>
            </w:r>
          </w:p>
          <w:p w:rsidR="005B1F48" w:rsidRPr="005B1F48" w:rsidRDefault="005B1F48" w:rsidP="005B1F48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365"/>
              </w:tabs>
              <w:spacing w:before="0" w:line="274" w:lineRule="exact"/>
              <w:jc w:val="both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Индивидуально-дифференцированный подход к ребенку при создании игровой ситуации, подборе игрового материала</w:t>
            </w:r>
          </w:p>
          <w:p w:rsidR="005B1F48" w:rsidRPr="005B1F48" w:rsidRDefault="001719F9" w:rsidP="001719F9">
            <w:pPr>
              <w:pStyle w:val="1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B1F48" w:rsidRPr="005B1F48">
              <w:rPr>
                <w:sz w:val="24"/>
                <w:szCs w:val="24"/>
              </w:rPr>
              <w:t>Использование диагностики по ПДД в воспитании и обучении дошкольников</w:t>
            </w:r>
          </w:p>
          <w:p w:rsidR="005B1F48" w:rsidRPr="005B1F48" w:rsidRDefault="001719F9" w:rsidP="001719F9">
            <w:pPr>
              <w:pStyle w:val="11"/>
              <w:shd w:val="clear" w:color="auto" w:fill="auto"/>
              <w:tabs>
                <w:tab w:val="left" w:pos="355"/>
              </w:tabs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5B1F48" w:rsidRPr="005B1F48">
              <w:rPr>
                <w:sz w:val="24"/>
                <w:szCs w:val="24"/>
              </w:rPr>
              <w:t>Презентация многофункциональной игрушки по ПДД</w:t>
            </w:r>
          </w:p>
          <w:p w:rsidR="005B1F48" w:rsidRPr="005B1F48" w:rsidRDefault="001719F9" w:rsidP="001719F9">
            <w:pPr>
              <w:pStyle w:val="1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5B1F48" w:rsidRPr="005B1F48">
              <w:rPr>
                <w:sz w:val="24"/>
                <w:szCs w:val="24"/>
              </w:rPr>
              <w:t>Решение</w:t>
            </w:r>
          </w:p>
        </w:tc>
        <w:tc>
          <w:tcPr>
            <w:tcW w:w="1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11"/>
              <w:shd w:val="clear" w:color="auto" w:fill="auto"/>
              <w:spacing w:line="240" w:lineRule="auto"/>
              <w:ind w:right="380"/>
              <w:jc w:val="right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январь</w:t>
            </w:r>
          </w:p>
        </w:tc>
        <w:tc>
          <w:tcPr>
            <w:tcW w:w="1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11"/>
              <w:shd w:val="clear" w:color="auto" w:fill="auto"/>
              <w:spacing w:after="480" w:line="274" w:lineRule="exact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Воспитатель Королькова Т.С.</w:t>
            </w:r>
          </w:p>
          <w:p w:rsidR="005B1F48" w:rsidRPr="005B1F48" w:rsidRDefault="001719F9" w:rsidP="001719F9">
            <w:pPr>
              <w:pStyle w:val="11"/>
              <w:shd w:val="clear" w:color="auto" w:fill="auto"/>
              <w:spacing w:before="0" w:line="5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АлатыреваИ.А</w:t>
            </w:r>
            <w:r w:rsidR="005B1F48" w:rsidRPr="005B1F48">
              <w:rPr>
                <w:sz w:val="24"/>
                <w:szCs w:val="24"/>
              </w:rPr>
              <w:t>воспитатели</w:t>
            </w:r>
          </w:p>
        </w:tc>
      </w:tr>
      <w:tr w:rsidR="005B1F48" w:rsidRPr="005B1F48" w:rsidTr="001D35E3">
        <w:trPr>
          <w:trHeight w:val="341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1719F9" w:rsidRDefault="005B1F48" w:rsidP="005B1F48">
            <w:pPr>
              <w:pStyle w:val="20"/>
              <w:shd w:val="clear" w:color="auto" w:fill="auto"/>
              <w:spacing w:line="240" w:lineRule="auto"/>
              <w:ind w:left="1120"/>
              <w:rPr>
                <w:b/>
                <w:sz w:val="24"/>
                <w:szCs w:val="24"/>
              </w:rPr>
            </w:pPr>
            <w:r w:rsidRPr="001719F9">
              <w:rPr>
                <w:b/>
                <w:sz w:val="24"/>
                <w:szCs w:val="24"/>
              </w:rPr>
              <w:t>2.6. МЕТОДИЧЕСКИЕ ДНИ, НЕДЕЛИ. ОТКРЫТЫЕ ПРОСМОТРЫ</w:t>
            </w:r>
          </w:p>
        </w:tc>
      </w:tr>
      <w:tr w:rsidR="001719F9" w:rsidRPr="005B1F48" w:rsidTr="001D35E3">
        <w:trPr>
          <w:trHeight w:val="56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№ п/п</w:t>
            </w:r>
          </w:p>
        </w:tc>
        <w:tc>
          <w:tcPr>
            <w:tcW w:w="6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40" w:lineRule="auto"/>
              <w:ind w:left="204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40" w:lineRule="auto"/>
              <w:ind w:right="380"/>
              <w:jc w:val="right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Сроки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Ответственные</w:t>
            </w:r>
          </w:p>
        </w:tc>
      </w:tr>
      <w:tr w:rsidR="001719F9" w:rsidRPr="005B1F48" w:rsidTr="001D35E3">
        <w:trPr>
          <w:trHeight w:val="56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2</w:t>
            </w:r>
          </w:p>
        </w:tc>
        <w:tc>
          <w:tcPr>
            <w:tcW w:w="6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Показ занятий по ПДД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40" w:lineRule="auto"/>
              <w:ind w:right="380"/>
              <w:jc w:val="right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Октябрь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74" w:lineRule="exact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воспитатели всех групп</w:t>
            </w:r>
          </w:p>
        </w:tc>
      </w:tr>
      <w:tr w:rsidR="001719F9" w:rsidRPr="005B1F48" w:rsidTr="001D35E3">
        <w:trPr>
          <w:trHeight w:val="56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5</w:t>
            </w:r>
          </w:p>
        </w:tc>
        <w:tc>
          <w:tcPr>
            <w:tcW w:w="6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Ознакомление детей с татарским языком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40" w:lineRule="auto"/>
              <w:ind w:right="380"/>
              <w:jc w:val="right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Декабрь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воспитатели</w:t>
            </w:r>
          </w:p>
        </w:tc>
      </w:tr>
      <w:tr w:rsidR="001719F9" w:rsidRPr="005B1F48" w:rsidTr="001D35E3">
        <w:trPr>
          <w:trHeight w:val="57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7</w:t>
            </w:r>
          </w:p>
        </w:tc>
        <w:tc>
          <w:tcPr>
            <w:tcW w:w="6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Показ ОД для учителей СОШ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74" w:lineRule="exact"/>
              <w:ind w:right="380"/>
              <w:jc w:val="right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Ноябрь Март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Алатырева И.А.</w:t>
            </w:r>
          </w:p>
        </w:tc>
      </w:tr>
      <w:tr w:rsidR="005B1F48" w:rsidRPr="005B1F48" w:rsidTr="001D35E3">
        <w:trPr>
          <w:trHeight w:val="363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Default="001719F9" w:rsidP="005B1F48">
            <w:pPr>
              <w:pStyle w:val="20"/>
              <w:shd w:val="clear" w:color="auto" w:fill="auto"/>
              <w:spacing w:line="240" w:lineRule="auto"/>
              <w:ind w:left="3820"/>
              <w:rPr>
                <w:sz w:val="24"/>
                <w:szCs w:val="24"/>
              </w:rPr>
            </w:pPr>
          </w:p>
          <w:p w:rsidR="005B1F48" w:rsidRPr="005B1F48" w:rsidRDefault="001719F9" w:rsidP="001719F9">
            <w:pPr>
              <w:pStyle w:val="20"/>
              <w:ind w:left="3820"/>
              <w:rPr>
                <w:sz w:val="24"/>
                <w:szCs w:val="24"/>
              </w:rPr>
            </w:pPr>
            <w:r w:rsidRPr="001719F9">
              <w:rPr>
                <w:b/>
                <w:sz w:val="24"/>
                <w:szCs w:val="24"/>
              </w:rPr>
              <w:t>ВЫСТАВКИ</w:t>
            </w:r>
          </w:p>
        </w:tc>
      </w:tr>
      <w:tr w:rsidR="001719F9" w:rsidRPr="005B1F48" w:rsidTr="001D35E3">
        <w:trPr>
          <w:trHeight w:val="450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Default="001719F9" w:rsidP="005B1F48">
            <w:pPr>
              <w:pStyle w:val="20"/>
              <w:ind w:left="38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Методические выставки</w:t>
            </w:r>
          </w:p>
        </w:tc>
      </w:tr>
      <w:tr w:rsidR="001719F9" w:rsidRPr="005B1F48" w:rsidTr="001D35E3">
        <w:trPr>
          <w:trHeight w:val="288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40" w:lineRule="auto"/>
              <w:ind w:left="44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2</w:t>
            </w:r>
          </w:p>
        </w:tc>
        <w:tc>
          <w:tcPr>
            <w:tcW w:w="6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Готовимся к аттестации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rPr>
                <w:rFonts w:ascii="Times New Roman" w:hAnsi="Times New Roman" w:cs="Times New Roman"/>
              </w:rPr>
            </w:pPr>
          </w:p>
        </w:tc>
      </w:tr>
      <w:tr w:rsidR="005B1F48" w:rsidRPr="005B1F48" w:rsidTr="001D35E3">
        <w:trPr>
          <w:trHeight w:val="283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pStyle w:val="20"/>
              <w:shd w:val="clear" w:color="auto" w:fill="auto"/>
              <w:spacing w:line="240" w:lineRule="auto"/>
              <w:ind w:left="38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Выставки детских работ</w:t>
            </w:r>
          </w:p>
        </w:tc>
      </w:tr>
      <w:tr w:rsidR="001719F9" w:rsidRPr="005B1F48" w:rsidTr="001D35E3">
        <w:trPr>
          <w:trHeight w:val="28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44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1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Мое родное село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сентябрь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5B1F48">
            <w:pPr>
              <w:rPr>
                <w:rFonts w:ascii="Times New Roman" w:hAnsi="Times New Roman" w:cs="Times New Roman"/>
              </w:rPr>
            </w:pPr>
            <w:r w:rsidRPr="005B1F48">
              <w:rPr>
                <w:rFonts w:ascii="Times New Roman" w:hAnsi="Times New Roman" w:cs="Times New Roman"/>
              </w:rPr>
              <w:t>Воспитателигрупп</w:t>
            </w:r>
          </w:p>
        </w:tc>
      </w:tr>
      <w:tr w:rsidR="001719F9" w:rsidRPr="005B1F48" w:rsidTr="001D35E3">
        <w:trPr>
          <w:trHeight w:val="29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44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2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5B1F48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Золотая осень!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5B1F48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сентябрь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5B1F48">
            <w:pPr>
              <w:rPr>
                <w:rFonts w:ascii="Times New Roman" w:hAnsi="Times New Roman" w:cs="Times New Roman"/>
              </w:rPr>
            </w:pPr>
          </w:p>
        </w:tc>
      </w:tr>
      <w:tr w:rsidR="001719F9" w:rsidRPr="005B1F48" w:rsidTr="001D35E3">
        <w:trPr>
          <w:trHeight w:val="41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44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3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Зимние забавы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декабрь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</w:tr>
      <w:tr w:rsidR="001719F9" w:rsidRPr="005B1F48" w:rsidTr="001D35E3">
        <w:trPr>
          <w:trHeight w:val="35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44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4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Защитники Отечества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февраль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ind w:left="600"/>
              <w:rPr>
                <w:sz w:val="24"/>
                <w:szCs w:val="24"/>
              </w:rPr>
            </w:pPr>
          </w:p>
        </w:tc>
      </w:tr>
      <w:tr w:rsidR="001719F9" w:rsidRPr="005B1F48" w:rsidTr="001D35E3">
        <w:trPr>
          <w:trHeight w:val="28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44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5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Весенняя капель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март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600"/>
              <w:rPr>
                <w:sz w:val="24"/>
                <w:szCs w:val="24"/>
              </w:rPr>
            </w:pPr>
          </w:p>
        </w:tc>
      </w:tr>
      <w:tr w:rsidR="001719F9" w:rsidRPr="005B1F48" w:rsidTr="001D35E3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44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6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Моя любимая мама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март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5B1F48">
            <w:pPr>
              <w:rPr>
                <w:rFonts w:ascii="Times New Roman" w:hAnsi="Times New Roman" w:cs="Times New Roman"/>
              </w:rPr>
            </w:pPr>
          </w:p>
        </w:tc>
      </w:tr>
      <w:tr w:rsidR="001719F9" w:rsidRPr="005B1F48" w:rsidTr="001D35E3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44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7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Веселый калейдоскоп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апрель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19F9" w:rsidRPr="005B1F48" w:rsidRDefault="001719F9" w:rsidP="005B1F48">
            <w:pPr>
              <w:rPr>
                <w:rFonts w:ascii="Times New Roman" w:hAnsi="Times New Roman" w:cs="Times New Roman"/>
              </w:rPr>
            </w:pPr>
          </w:p>
        </w:tc>
      </w:tr>
      <w:tr w:rsidR="001719F9" w:rsidRPr="005B1F48" w:rsidTr="001D35E3">
        <w:trPr>
          <w:trHeight w:val="30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40" w:lineRule="auto"/>
              <w:ind w:left="44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8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Космические просторы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1719F9">
            <w:pPr>
              <w:pStyle w:val="11"/>
              <w:shd w:val="clear" w:color="auto" w:fill="auto"/>
              <w:spacing w:before="0" w:line="240" w:lineRule="auto"/>
              <w:ind w:left="120"/>
              <w:rPr>
                <w:sz w:val="24"/>
                <w:szCs w:val="24"/>
              </w:rPr>
            </w:pPr>
            <w:r w:rsidRPr="005B1F48">
              <w:rPr>
                <w:sz w:val="24"/>
                <w:szCs w:val="24"/>
              </w:rPr>
              <w:t>апрель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F48" w:rsidRPr="005B1F48" w:rsidRDefault="005B1F48" w:rsidP="005B1F48">
            <w:pPr>
              <w:rPr>
                <w:rFonts w:ascii="Times New Roman" w:hAnsi="Times New Roman" w:cs="Times New Roman"/>
              </w:rPr>
            </w:pPr>
          </w:p>
        </w:tc>
      </w:tr>
      <w:tr w:rsidR="001719F9" w:rsidRPr="001719F9" w:rsidTr="001D3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0207" w:type="dxa"/>
            <w:gridSpan w:val="11"/>
            <w:shd w:val="clear" w:color="auto" w:fill="auto"/>
          </w:tcPr>
          <w:p w:rsidR="001719F9" w:rsidRPr="001719F9" w:rsidRDefault="001719F9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19F9">
              <w:rPr>
                <w:rFonts w:ascii="Times New Roman" w:hAnsi="Times New Roman" w:cs="Times New Roman"/>
                <w:b/>
              </w:rPr>
              <w:t>Выставки композиций</w:t>
            </w:r>
          </w:p>
        </w:tc>
      </w:tr>
      <w:tr w:rsidR="001719F9" w:rsidRPr="001719F9" w:rsidTr="001D3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277" w:type="dxa"/>
          </w:tcPr>
          <w:p w:rsidR="001719F9" w:rsidRPr="001719F9" w:rsidRDefault="001719F9" w:rsidP="00D30109">
            <w:pPr>
              <w:tabs>
                <w:tab w:val="left" w:pos="33"/>
              </w:tabs>
              <w:rPr>
                <w:rFonts w:ascii="Times New Roman" w:hAnsi="Times New Roman" w:cs="Times New Roman"/>
              </w:rPr>
            </w:pPr>
            <w:r w:rsidRPr="001719F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091" w:type="dxa"/>
            <w:gridSpan w:val="3"/>
          </w:tcPr>
          <w:p w:rsidR="001719F9" w:rsidRPr="001719F9" w:rsidRDefault="001719F9" w:rsidP="00D30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Осенние </w:t>
            </w:r>
            <w:r w:rsidRPr="001719F9">
              <w:rPr>
                <w:rFonts w:ascii="Times New Roman" w:hAnsi="Times New Roman" w:cs="Times New Roman"/>
              </w:rPr>
              <w:t>фантазии</w:t>
            </w:r>
          </w:p>
        </w:tc>
        <w:tc>
          <w:tcPr>
            <w:tcW w:w="1561" w:type="dxa"/>
            <w:gridSpan w:val="6"/>
          </w:tcPr>
          <w:p w:rsidR="001719F9" w:rsidRPr="001719F9" w:rsidRDefault="001719F9" w:rsidP="00D30109">
            <w:pPr>
              <w:jc w:val="center"/>
              <w:rPr>
                <w:rFonts w:ascii="Times New Roman" w:hAnsi="Times New Roman" w:cs="Times New Roman"/>
              </w:rPr>
            </w:pPr>
            <w:r w:rsidRPr="001719F9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1278" w:type="dxa"/>
            <w:vMerge w:val="restart"/>
          </w:tcPr>
          <w:p w:rsidR="001719F9" w:rsidRPr="001719F9" w:rsidRDefault="001719F9" w:rsidP="00D30109">
            <w:pPr>
              <w:jc w:val="center"/>
              <w:rPr>
                <w:rFonts w:ascii="Times New Roman" w:hAnsi="Times New Roman" w:cs="Times New Roman"/>
              </w:rPr>
            </w:pPr>
            <w:r w:rsidRPr="001719F9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1719F9" w:rsidRPr="001719F9" w:rsidTr="001D3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277" w:type="dxa"/>
          </w:tcPr>
          <w:p w:rsidR="001719F9" w:rsidRPr="001719F9" w:rsidRDefault="001719F9" w:rsidP="00D30109">
            <w:pPr>
              <w:tabs>
                <w:tab w:val="left" w:pos="33"/>
              </w:tabs>
              <w:rPr>
                <w:rFonts w:ascii="Times New Roman" w:hAnsi="Times New Roman" w:cs="Times New Roman"/>
              </w:rPr>
            </w:pPr>
            <w:r w:rsidRPr="001719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1" w:type="dxa"/>
            <w:gridSpan w:val="3"/>
          </w:tcPr>
          <w:p w:rsidR="001719F9" w:rsidRPr="001719F9" w:rsidRDefault="001719F9" w:rsidP="00D30109">
            <w:pPr>
              <w:rPr>
                <w:rFonts w:ascii="Times New Roman" w:hAnsi="Times New Roman" w:cs="Times New Roman"/>
                <w:lang w:val="tt-RU"/>
              </w:rPr>
            </w:pPr>
            <w:r w:rsidRPr="001719F9">
              <w:rPr>
                <w:rFonts w:ascii="Times New Roman" w:hAnsi="Times New Roman" w:cs="Times New Roman"/>
              </w:rPr>
              <w:t>Золотые руки наших мам</w:t>
            </w:r>
            <w:r w:rsidRPr="001719F9">
              <w:rPr>
                <w:rFonts w:ascii="Times New Roman" w:hAnsi="Times New Roman" w:cs="Times New Roman"/>
                <w:lang w:val="tt-RU"/>
              </w:rPr>
              <w:t>– Әниемнең алтын куллары</w:t>
            </w:r>
          </w:p>
        </w:tc>
        <w:tc>
          <w:tcPr>
            <w:tcW w:w="1561" w:type="dxa"/>
            <w:gridSpan w:val="6"/>
          </w:tcPr>
          <w:p w:rsidR="001719F9" w:rsidRPr="001719F9" w:rsidRDefault="001719F9" w:rsidP="00D30109">
            <w:pPr>
              <w:jc w:val="center"/>
              <w:rPr>
                <w:rFonts w:ascii="Times New Roman" w:hAnsi="Times New Roman" w:cs="Times New Roman"/>
              </w:rPr>
            </w:pPr>
            <w:r w:rsidRPr="001719F9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278" w:type="dxa"/>
            <w:vMerge/>
          </w:tcPr>
          <w:p w:rsidR="001719F9" w:rsidRPr="001719F9" w:rsidRDefault="001719F9" w:rsidP="00D30109">
            <w:pPr>
              <w:rPr>
                <w:rFonts w:ascii="Times New Roman" w:hAnsi="Times New Roman" w:cs="Times New Roman"/>
              </w:rPr>
            </w:pPr>
          </w:p>
        </w:tc>
      </w:tr>
      <w:tr w:rsidR="001719F9" w:rsidRPr="001719F9" w:rsidTr="001D3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75"/>
        </w:trPr>
        <w:tc>
          <w:tcPr>
            <w:tcW w:w="1277" w:type="dxa"/>
          </w:tcPr>
          <w:p w:rsidR="001719F9" w:rsidRPr="001719F9" w:rsidRDefault="001719F9" w:rsidP="00D30109">
            <w:pPr>
              <w:tabs>
                <w:tab w:val="left" w:pos="33"/>
              </w:tabs>
              <w:rPr>
                <w:rFonts w:ascii="Times New Roman" w:hAnsi="Times New Roman" w:cs="Times New Roman"/>
              </w:rPr>
            </w:pPr>
            <w:r w:rsidRPr="001719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1" w:type="dxa"/>
            <w:gridSpan w:val="3"/>
          </w:tcPr>
          <w:p w:rsidR="001719F9" w:rsidRPr="001719F9" w:rsidRDefault="001719F9" w:rsidP="00D30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Новогодние игрушки</w:t>
            </w:r>
          </w:p>
        </w:tc>
        <w:tc>
          <w:tcPr>
            <w:tcW w:w="1561" w:type="dxa"/>
            <w:gridSpan w:val="6"/>
          </w:tcPr>
          <w:p w:rsidR="001719F9" w:rsidRPr="001719F9" w:rsidRDefault="001719F9" w:rsidP="00D30109">
            <w:pPr>
              <w:jc w:val="center"/>
              <w:rPr>
                <w:rFonts w:ascii="Times New Roman" w:hAnsi="Times New Roman" w:cs="Times New Roman"/>
              </w:rPr>
            </w:pPr>
            <w:r w:rsidRPr="001719F9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278" w:type="dxa"/>
            <w:vMerge/>
          </w:tcPr>
          <w:p w:rsidR="001719F9" w:rsidRPr="001719F9" w:rsidRDefault="001719F9" w:rsidP="00D30109">
            <w:pPr>
              <w:rPr>
                <w:rFonts w:ascii="Times New Roman" w:hAnsi="Times New Roman" w:cs="Times New Roman"/>
              </w:rPr>
            </w:pPr>
          </w:p>
        </w:tc>
      </w:tr>
      <w:tr w:rsidR="001719F9" w:rsidRPr="001719F9" w:rsidTr="001D35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180"/>
        </w:trPr>
        <w:tc>
          <w:tcPr>
            <w:tcW w:w="1277" w:type="dxa"/>
          </w:tcPr>
          <w:p w:rsidR="001719F9" w:rsidRPr="001719F9" w:rsidRDefault="001719F9" w:rsidP="00D30109">
            <w:pPr>
              <w:tabs>
                <w:tab w:val="left" w:pos="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1" w:type="dxa"/>
            <w:gridSpan w:val="3"/>
          </w:tcPr>
          <w:p w:rsidR="001719F9" w:rsidRDefault="001719F9" w:rsidP="00D30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1561" w:type="dxa"/>
            <w:gridSpan w:val="6"/>
          </w:tcPr>
          <w:p w:rsidR="001719F9" w:rsidRPr="001719F9" w:rsidRDefault="001719F9" w:rsidP="00D301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278" w:type="dxa"/>
          </w:tcPr>
          <w:p w:rsidR="001719F9" w:rsidRPr="001719F9" w:rsidRDefault="001719F9" w:rsidP="00D301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719F9" w:rsidRPr="001719F9" w:rsidRDefault="001719F9" w:rsidP="001719F9">
      <w:pPr>
        <w:pStyle w:val="Style2"/>
        <w:widowControl/>
        <w:tabs>
          <w:tab w:val="left" w:leader="dot" w:pos="9974"/>
        </w:tabs>
        <w:spacing w:line="240" w:lineRule="atLeast"/>
        <w:jc w:val="both"/>
        <w:rPr>
          <w:rStyle w:val="FontStyle12"/>
          <w:b/>
          <w:sz w:val="24"/>
          <w:szCs w:val="24"/>
        </w:rPr>
      </w:pPr>
    </w:p>
    <w:p w:rsidR="00300961" w:rsidRPr="00300961" w:rsidRDefault="00300961" w:rsidP="00300961">
      <w:pPr>
        <w:rPr>
          <w:rFonts w:ascii="Times New Roman" w:hAnsi="Times New Roman" w:cs="Times New Roman"/>
          <w:b/>
          <w:i/>
        </w:rPr>
      </w:pPr>
    </w:p>
    <w:p w:rsidR="00300961" w:rsidRPr="00300961" w:rsidRDefault="00300961" w:rsidP="00300961">
      <w:pPr>
        <w:ind w:left="720"/>
        <w:rPr>
          <w:rFonts w:ascii="Times New Roman" w:hAnsi="Times New Roman" w:cs="Times New Roman"/>
          <w:b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"/>
        <w:gridCol w:w="54"/>
        <w:gridCol w:w="5583"/>
        <w:gridCol w:w="179"/>
        <w:gridCol w:w="1492"/>
        <w:gridCol w:w="209"/>
        <w:gridCol w:w="1985"/>
      </w:tblGrid>
      <w:tr w:rsidR="00300961" w:rsidRPr="00300961" w:rsidTr="001D35E3">
        <w:tc>
          <w:tcPr>
            <w:tcW w:w="10065" w:type="dxa"/>
            <w:gridSpan w:val="7"/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Тематические  дни</w:t>
            </w:r>
          </w:p>
        </w:tc>
      </w:tr>
      <w:tr w:rsidR="00300961" w:rsidRPr="00300961" w:rsidTr="001D35E3">
        <w:tc>
          <w:tcPr>
            <w:tcW w:w="617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№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762" w:type="dxa"/>
            <w:gridSpan w:val="2"/>
          </w:tcPr>
          <w:p w:rsidR="00300961" w:rsidRPr="00300961" w:rsidRDefault="00300961" w:rsidP="00D30109">
            <w:pPr>
              <w:ind w:left="-158" w:firstLine="158"/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1701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985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300961" w:rsidRPr="00300961" w:rsidTr="001D35E3">
        <w:tc>
          <w:tcPr>
            <w:tcW w:w="10065" w:type="dxa"/>
            <w:gridSpan w:val="7"/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00961" w:rsidRPr="00300961" w:rsidTr="001D35E3">
        <w:tc>
          <w:tcPr>
            <w:tcW w:w="617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762" w:type="dxa"/>
            <w:gridSpan w:val="2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День знаний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-тематические беседы (стар., под.группы)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-экскурсия в школу 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 выставка  рисунков  в группе «Скоро в школу я пойду?»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5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300961" w:rsidRPr="00300961" w:rsidTr="001D35E3">
        <w:tc>
          <w:tcPr>
            <w:tcW w:w="617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762" w:type="dxa"/>
            <w:gridSpan w:val="2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 xml:space="preserve">День пожилого человека 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- тематические  беседы 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 выставка  рисунков «Бабушка рядышком с дедушкой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 выставка изделий народного творчества «Оберег из бабушкиных рук»</w:t>
            </w:r>
          </w:p>
        </w:tc>
        <w:tc>
          <w:tcPr>
            <w:tcW w:w="1701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1октября</w:t>
            </w:r>
          </w:p>
        </w:tc>
        <w:tc>
          <w:tcPr>
            <w:tcW w:w="1985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Воспитатели, музыкальный руководитель </w:t>
            </w:r>
          </w:p>
        </w:tc>
      </w:tr>
      <w:tr w:rsidR="00300961" w:rsidRPr="00300961" w:rsidTr="001D35E3">
        <w:tc>
          <w:tcPr>
            <w:tcW w:w="617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2" w:type="dxa"/>
            <w:gridSpan w:val="2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День матери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-тематические беседы в группах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-выставка  поделок  «Золотые руки  наших мам»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-выставка рисунков 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«Моя мама лучше всех»</w:t>
            </w:r>
          </w:p>
        </w:tc>
        <w:tc>
          <w:tcPr>
            <w:tcW w:w="1701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985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Воспитатели, музыкальный руководитель </w:t>
            </w:r>
          </w:p>
        </w:tc>
      </w:tr>
      <w:tr w:rsidR="00300961" w:rsidRPr="00300961" w:rsidTr="001D35E3">
        <w:tc>
          <w:tcPr>
            <w:tcW w:w="617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62" w:type="dxa"/>
            <w:gridSpan w:val="2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День  Победы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-тематические беседы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-выставка детских работ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-акция «Поздравительная открытка»</w:t>
            </w:r>
          </w:p>
        </w:tc>
        <w:tc>
          <w:tcPr>
            <w:tcW w:w="1701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985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Воспитатели, </w:t>
            </w:r>
          </w:p>
        </w:tc>
      </w:tr>
      <w:tr w:rsidR="00300961" w:rsidRPr="00300961" w:rsidTr="001D35E3">
        <w:tc>
          <w:tcPr>
            <w:tcW w:w="617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62" w:type="dxa"/>
            <w:gridSpan w:val="2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День семьи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-конкурсы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-спортивный праздник с родителями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-тематические беседы</w:t>
            </w:r>
          </w:p>
        </w:tc>
        <w:tc>
          <w:tcPr>
            <w:tcW w:w="1701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985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300961" w:rsidRPr="00300961" w:rsidTr="001D35E3">
        <w:tc>
          <w:tcPr>
            <w:tcW w:w="617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62" w:type="dxa"/>
            <w:gridSpan w:val="2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День защиты детей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- оформление выставок в группах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</w:rPr>
              <w:t xml:space="preserve">-конкурс  рисунков  на  асфальте </w:t>
            </w:r>
          </w:p>
        </w:tc>
        <w:tc>
          <w:tcPr>
            <w:tcW w:w="1701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1 июня </w:t>
            </w:r>
          </w:p>
        </w:tc>
        <w:tc>
          <w:tcPr>
            <w:tcW w:w="1985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1D35E3">
        <w:tc>
          <w:tcPr>
            <w:tcW w:w="617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62" w:type="dxa"/>
            <w:gridSpan w:val="2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День Республики Татарстан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-развлечение «Родной Татарстан»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-беседы о народах Поволжья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-развлечение с подвижными играми народов Поволжья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 литературная викторина по произведениям татарских писателей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-выставка детских работ по произведениям татарских писателей</w:t>
            </w:r>
          </w:p>
        </w:tc>
        <w:tc>
          <w:tcPr>
            <w:tcW w:w="1701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Август </w:t>
            </w:r>
          </w:p>
        </w:tc>
        <w:tc>
          <w:tcPr>
            <w:tcW w:w="1985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c>
          <w:tcPr>
            <w:tcW w:w="10065" w:type="dxa"/>
            <w:gridSpan w:val="7"/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c>
          <w:tcPr>
            <w:tcW w:w="10065" w:type="dxa"/>
            <w:gridSpan w:val="7"/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eastAsia="Calibri" w:hAnsi="Times New Roman" w:cs="Times New Roman"/>
                <w:b/>
              </w:rPr>
              <w:t>Открытые просмотры</w:t>
            </w:r>
          </w:p>
        </w:tc>
      </w:tr>
      <w:tr w:rsidR="00300961" w:rsidRPr="00300961" w:rsidTr="001D35E3">
        <w:tc>
          <w:tcPr>
            <w:tcW w:w="563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637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1671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194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300961" w:rsidRPr="00300961" w:rsidTr="001D35E3">
        <w:tc>
          <w:tcPr>
            <w:tcW w:w="563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7" w:type="dxa"/>
            <w:gridSpan w:val="2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Cs/>
              </w:rPr>
              <w:t xml:space="preserve">«Знакомим дошкольников с основами безопасности средствами изобразительной деятельности». </w:t>
            </w:r>
          </w:p>
        </w:tc>
        <w:tc>
          <w:tcPr>
            <w:tcW w:w="1671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94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Cs/>
              </w:rPr>
              <w:t>Алатырева И.А.</w:t>
            </w:r>
          </w:p>
        </w:tc>
      </w:tr>
      <w:tr w:rsidR="00300961" w:rsidRPr="00300961" w:rsidTr="001D35E3">
        <w:tc>
          <w:tcPr>
            <w:tcW w:w="563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7" w:type="dxa"/>
            <w:gridSpan w:val="2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  <w:bCs/>
              </w:rPr>
            </w:pPr>
            <w:r w:rsidRPr="00300961">
              <w:rPr>
                <w:rFonts w:ascii="Times New Roman" w:hAnsi="Times New Roman" w:cs="Times New Roman"/>
                <w:bCs/>
              </w:rPr>
              <w:t>Речевое развитие детей (татарский язык)</w:t>
            </w:r>
          </w:p>
        </w:tc>
        <w:tc>
          <w:tcPr>
            <w:tcW w:w="1671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94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00961">
              <w:rPr>
                <w:rFonts w:ascii="Times New Roman" w:hAnsi="Times New Roman" w:cs="Times New Roman"/>
                <w:bCs/>
              </w:rPr>
              <w:t>Никифорова Н.С.</w:t>
            </w:r>
          </w:p>
        </w:tc>
      </w:tr>
      <w:tr w:rsidR="00300961" w:rsidRPr="00300961" w:rsidTr="001D35E3">
        <w:tc>
          <w:tcPr>
            <w:tcW w:w="563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5637" w:type="dxa"/>
            <w:gridSpan w:val="2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  <w:bCs/>
              </w:rPr>
            </w:pPr>
            <w:r w:rsidRPr="00300961">
              <w:rPr>
                <w:rFonts w:ascii="Times New Roman" w:hAnsi="Times New Roman" w:cs="Times New Roman"/>
                <w:bCs/>
              </w:rPr>
              <w:t xml:space="preserve">День педагогического мастерства. Показ занятий </w:t>
            </w:r>
            <w:r w:rsidRPr="00300961">
              <w:rPr>
                <w:rFonts w:ascii="Times New Roman" w:hAnsi="Times New Roman" w:cs="Times New Roman"/>
                <w:bCs/>
              </w:rPr>
              <w:lastRenderedPageBreak/>
              <w:t>педагогами</w:t>
            </w:r>
          </w:p>
        </w:tc>
        <w:tc>
          <w:tcPr>
            <w:tcW w:w="1671" w:type="dxa"/>
            <w:gridSpan w:val="2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lastRenderedPageBreak/>
              <w:t xml:space="preserve">      апрель </w:t>
            </w:r>
          </w:p>
        </w:tc>
        <w:tc>
          <w:tcPr>
            <w:tcW w:w="2194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00961">
              <w:rPr>
                <w:rFonts w:ascii="Times New Roman" w:hAnsi="Times New Roman" w:cs="Times New Roman"/>
                <w:bCs/>
              </w:rPr>
              <w:t>Можгова Г.А.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00961">
              <w:rPr>
                <w:rFonts w:ascii="Times New Roman" w:hAnsi="Times New Roman" w:cs="Times New Roman"/>
                <w:bCs/>
              </w:rPr>
              <w:lastRenderedPageBreak/>
              <w:t>Никифорова Н.С.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00961">
              <w:rPr>
                <w:rFonts w:ascii="Times New Roman" w:hAnsi="Times New Roman" w:cs="Times New Roman"/>
                <w:bCs/>
              </w:rPr>
              <w:t>Алатырева И.А.</w:t>
            </w:r>
          </w:p>
        </w:tc>
      </w:tr>
    </w:tbl>
    <w:p w:rsidR="00300961" w:rsidRPr="00300961" w:rsidRDefault="00300961" w:rsidP="00300961">
      <w:pPr>
        <w:rPr>
          <w:rFonts w:ascii="Times New Roman" w:hAnsi="Times New Roman" w:cs="Times New Roman"/>
        </w:rPr>
      </w:pPr>
      <w:r w:rsidRPr="00300961">
        <w:rPr>
          <w:rFonts w:ascii="Times New Roman" w:hAnsi="Times New Roman" w:cs="Times New Roman"/>
        </w:rPr>
        <w:lastRenderedPageBreak/>
        <w:t xml:space="preserve">                                                       </w:t>
      </w:r>
    </w:p>
    <w:p w:rsidR="00300961" w:rsidRPr="00300961" w:rsidRDefault="00300961" w:rsidP="00300961">
      <w:pPr>
        <w:rPr>
          <w:rFonts w:ascii="Times New Roman" w:hAnsi="Times New Roman" w:cs="Times New Roman"/>
        </w:rPr>
      </w:pPr>
    </w:p>
    <w:p w:rsidR="00300961" w:rsidRPr="00300961" w:rsidRDefault="00300961" w:rsidP="00300961">
      <w:pPr>
        <w:rPr>
          <w:rFonts w:ascii="Times New Roman" w:hAnsi="Times New Roman" w:cs="Times New Roman"/>
        </w:rPr>
      </w:pPr>
    </w:p>
    <w:p w:rsidR="00300961" w:rsidRPr="00300961" w:rsidRDefault="00300961" w:rsidP="00300961">
      <w:pPr>
        <w:rPr>
          <w:rFonts w:ascii="Times New Roman" w:hAnsi="Times New Roman" w:cs="Times New Roman"/>
        </w:rPr>
      </w:pPr>
    </w:p>
    <w:p w:rsidR="00300961" w:rsidRPr="00300961" w:rsidRDefault="00300961" w:rsidP="00300961">
      <w:pPr>
        <w:rPr>
          <w:rStyle w:val="FontStyle12"/>
          <w:b/>
          <w:sz w:val="24"/>
          <w:szCs w:val="24"/>
        </w:rPr>
      </w:pPr>
      <w:r w:rsidRPr="00300961">
        <w:rPr>
          <w:rFonts w:ascii="Times New Roman" w:hAnsi="Times New Roman" w:cs="Times New Roman"/>
        </w:rPr>
        <w:t xml:space="preserve">                                                       </w:t>
      </w:r>
      <w:r w:rsidRPr="00300961">
        <w:rPr>
          <w:rStyle w:val="FontStyle12"/>
          <w:b/>
          <w:sz w:val="24"/>
          <w:szCs w:val="24"/>
        </w:rPr>
        <w:t xml:space="preserve"> Работа с родителями</w:t>
      </w:r>
    </w:p>
    <w:p w:rsidR="00300961" w:rsidRPr="00300961" w:rsidRDefault="00300961" w:rsidP="00300961">
      <w:pPr>
        <w:tabs>
          <w:tab w:val="left" w:pos="2424"/>
          <w:tab w:val="center" w:pos="4960"/>
        </w:tabs>
        <w:rPr>
          <w:rFonts w:ascii="Times New Roman" w:hAnsi="Times New Roman" w:cs="Times New Roman"/>
        </w:rPr>
      </w:pPr>
    </w:p>
    <w:tbl>
      <w:tblPr>
        <w:tblW w:w="10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5528"/>
        <w:gridCol w:w="1559"/>
        <w:gridCol w:w="2402"/>
      </w:tblGrid>
      <w:tr w:rsidR="00300961" w:rsidRPr="00300961" w:rsidTr="001D35E3">
        <w:trPr>
          <w:trHeight w:val="668"/>
        </w:trPr>
        <w:tc>
          <w:tcPr>
            <w:tcW w:w="710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№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528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1559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402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300961" w:rsidRPr="00300961" w:rsidTr="001D35E3">
        <w:trPr>
          <w:cantSplit/>
        </w:trPr>
        <w:tc>
          <w:tcPr>
            <w:tcW w:w="10199" w:type="dxa"/>
            <w:gridSpan w:val="4"/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Планирование работы с семьями воспитанников</w:t>
            </w:r>
          </w:p>
        </w:tc>
      </w:tr>
      <w:tr w:rsidR="00300961" w:rsidRPr="00300961" w:rsidTr="001D35E3">
        <w:trPr>
          <w:trHeight w:val="570"/>
        </w:trPr>
        <w:tc>
          <w:tcPr>
            <w:tcW w:w="710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8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Составление банка данных семей </w:t>
            </w:r>
          </w:p>
        </w:tc>
        <w:tc>
          <w:tcPr>
            <w:tcW w:w="1559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02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1D35E3">
        <w:trPr>
          <w:trHeight w:val="495"/>
        </w:trPr>
        <w:tc>
          <w:tcPr>
            <w:tcW w:w="710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28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Знакомство с уставными документами и локальными актами ДОУ.</w:t>
            </w:r>
          </w:p>
        </w:tc>
        <w:tc>
          <w:tcPr>
            <w:tcW w:w="1559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02" w:type="dxa"/>
            <w:vMerge w:val="restart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Заведующий ДОУ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rPr>
          <w:trHeight w:val="600"/>
        </w:trPr>
        <w:tc>
          <w:tcPr>
            <w:tcW w:w="710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28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Заключение договоров с родителями воспитанников.</w:t>
            </w:r>
          </w:p>
        </w:tc>
        <w:tc>
          <w:tcPr>
            <w:tcW w:w="1559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2402" w:type="dxa"/>
            <w:vMerge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c>
          <w:tcPr>
            <w:tcW w:w="710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28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Анкетирование «Ваше мнение о работе детского сада»</w:t>
            </w:r>
          </w:p>
        </w:tc>
        <w:tc>
          <w:tcPr>
            <w:tcW w:w="1559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02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1D35E3">
        <w:trPr>
          <w:trHeight w:val="2883"/>
        </w:trPr>
        <w:tc>
          <w:tcPr>
            <w:tcW w:w="710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28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Общие родительские собрания </w:t>
            </w:r>
          </w:p>
          <w:p w:rsidR="00300961" w:rsidRPr="00300961" w:rsidRDefault="00300961" w:rsidP="00300961">
            <w:pPr>
              <w:pStyle w:val="ab"/>
              <w:numPr>
                <w:ilvl w:val="0"/>
                <w:numId w:val="31"/>
              </w:numPr>
              <w:contextualSpacing w:val="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Основные направления работы на 2019-2020 уч.год</w:t>
            </w:r>
          </w:p>
          <w:p w:rsidR="00300961" w:rsidRPr="00300961" w:rsidRDefault="00300961" w:rsidP="00D30109">
            <w:pPr>
              <w:pStyle w:val="ab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Охрана здоровья и безопасность детей.</w:t>
            </w:r>
          </w:p>
          <w:p w:rsidR="00300961" w:rsidRPr="00300961" w:rsidRDefault="00300961" w:rsidP="00D30109">
            <w:pPr>
              <w:ind w:left="360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300961">
            <w:pPr>
              <w:pStyle w:val="ab"/>
              <w:numPr>
                <w:ilvl w:val="0"/>
                <w:numId w:val="31"/>
              </w:numPr>
              <w:contextualSpacing w:val="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«Итоги работы за 2018-2019 учебный  год. Как     организовать летний отдых детей»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Итоги работы за год - выступление заведующего детским садом.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Перспективы работы на следующий учебный год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Октябрь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май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rPr>
          <w:cantSplit/>
        </w:trPr>
        <w:tc>
          <w:tcPr>
            <w:tcW w:w="10199" w:type="dxa"/>
            <w:gridSpan w:val="4"/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Совместное творчество детей, родителей, педагогов</w:t>
            </w:r>
          </w:p>
        </w:tc>
      </w:tr>
      <w:tr w:rsidR="00300961" w:rsidRPr="00300961" w:rsidTr="001D35E3">
        <w:trPr>
          <w:trHeight w:val="270"/>
        </w:trPr>
        <w:tc>
          <w:tcPr>
            <w:tcW w:w="710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8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Праздники с участием родителей.</w:t>
            </w:r>
          </w:p>
        </w:tc>
        <w:tc>
          <w:tcPr>
            <w:tcW w:w="1559" w:type="dxa"/>
            <w:vMerge w:val="restart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2" w:type="dxa"/>
            <w:vMerge w:val="restart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1D35E3">
        <w:trPr>
          <w:trHeight w:val="405"/>
        </w:trPr>
        <w:tc>
          <w:tcPr>
            <w:tcW w:w="710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28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Участие в организации выставок </w:t>
            </w:r>
          </w:p>
        </w:tc>
        <w:tc>
          <w:tcPr>
            <w:tcW w:w="1559" w:type="dxa"/>
            <w:vMerge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c>
          <w:tcPr>
            <w:tcW w:w="710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28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Досуги, праздники: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Детские праздники, театрализованные представления.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Спортивные мероприятия с участием родителей.</w:t>
            </w:r>
          </w:p>
        </w:tc>
        <w:tc>
          <w:tcPr>
            <w:tcW w:w="1559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2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Воспитатели,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музыкальный руководитель 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rPr>
          <w:cantSplit/>
        </w:trPr>
        <w:tc>
          <w:tcPr>
            <w:tcW w:w="10199" w:type="dxa"/>
            <w:gridSpan w:val="4"/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Педагогическое просвещение родителей</w:t>
            </w:r>
          </w:p>
        </w:tc>
      </w:tr>
      <w:tr w:rsidR="00300961" w:rsidRPr="00300961" w:rsidTr="001D35E3">
        <w:trPr>
          <w:trHeight w:val="510"/>
        </w:trPr>
        <w:tc>
          <w:tcPr>
            <w:tcW w:w="710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8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/>
              </w:rPr>
              <w:t>Наглядная педагогическая пропаганда:</w:t>
            </w:r>
            <w:r w:rsidRPr="00300961">
              <w:rPr>
                <w:rFonts w:ascii="Times New Roman" w:hAnsi="Times New Roman" w:cs="Times New Roman"/>
              </w:rPr>
              <w:t xml:space="preserve">  Информационные папки в группах.</w:t>
            </w:r>
          </w:p>
        </w:tc>
        <w:tc>
          <w:tcPr>
            <w:tcW w:w="1559" w:type="dxa"/>
            <w:vMerge w:val="restart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2" w:type="dxa"/>
            <w:vMerge w:val="restart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воспитатели,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заведующий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rPr>
          <w:trHeight w:val="540"/>
        </w:trPr>
        <w:tc>
          <w:tcPr>
            <w:tcW w:w="710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28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</w:rPr>
              <w:t>Стенд нормативных документов, регламентирующих деятельность учреждения.</w:t>
            </w:r>
          </w:p>
        </w:tc>
        <w:tc>
          <w:tcPr>
            <w:tcW w:w="1559" w:type="dxa"/>
            <w:vMerge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rPr>
          <w:trHeight w:val="285"/>
        </w:trPr>
        <w:tc>
          <w:tcPr>
            <w:tcW w:w="710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28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Информационный почтовый ящик «Вопрос-ответ»</w:t>
            </w:r>
          </w:p>
        </w:tc>
        <w:tc>
          <w:tcPr>
            <w:tcW w:w="1559" w:type="dxa"/>
            <w:vMerge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rPr>
          <w:trHeight w:val="285"/>
        </w:trPr>
        <w:tc>
          <w:tcPr>
            <w:tcW w:w="710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28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Памятки для родителей</w:t>
            </w:r>
          </w:p>
        </w:tc>
        <w:tc>
          <w:tcPr>
            <w:tcW w:w="1559" w:type="dxa"/>
            <w:vMerge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rPr>
          <w:cantSplit/>
          <w:trHeight w:val="1116"/>
        </w:trPr>
        <w:tc>
          <w:tcPr>
            <w:tcW w:w="710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28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Консультирование по  годовому плану и  запросам родителей.</w:t>
            </w:r>
          </w:p>
        </w:tc>
        <w:tc>
          <w:tcPr>
            <w:tcW w:w="1559" w:type="dxa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2" w:type="dxa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воспитатели</w:t>
            </w:r>
          </w:p>
        </w:tc>
      </w:tr>
    </w:tbl>
    <w:p w:rsidR="00300961" w:rsidRDefault="00300961" w:rsidP="00300961">
      <w:pPr>
        <w:jc w:val="center"/>
        <w:rPr>
          <w:rFonts w:ascii="Times New Roman" w:hAnsi="Times New Roman" w:cs="Times New Roman"/>
          <w:b/>
        </w:rPr>
      </w:pPr>
    </w:p>
    <w:p w:rsidR="001D35E3" w:rsidRPr="00300961" w:rsidRDefault="001D35E3" w:rsidP="00300961">
      <w:pPr>
        <w:jc w:val="center"/>
        <w:rPr>
          <w:rFonts w:ascii="Times New Roman" w:hAnsi="Times New Roman" w:cs="Times New Roman"/>
          <w:b/>
        </w:rPr>
      </w:pPr>
    </w:p>
    <w:tbl>
      <w:tblPr>
        <w:tblW w:w="10691" w:type="dxa"/>
        <w:tblInd w:w="-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"/>
        <w:gridCol w:w="183"/>
        <w:gridCol w:w="540"/>
        <w:gridCol w:w="5062"/>
        <w:gridCol w:w="388"/>
        <w:gridCol w:w="1117"/>
        <w:gridCol w:w="390"/>
        <w:gridCol w:w="2279"/>
        <w:gridCol w:w="389"/>
      </w:tblGrid>
      <w:tr w:rsidR="00300961" w:rsidRPr="00300961" w:rsidTr="001D35E3">
        <w:trPr>
          <w:gridBefore w:val="1"/>
          <w:wBefore w:w="343" w:type="dxa"/>
        </w:trPr>
        <w:tc>
          <w:tcPr>
            <w:tcW w:w="10348" w:type="dxa"/>
            <w:gridSpan w:val="8"/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/>
              </w:rPr>
              <w:lastRenderedPageBreak/>
              <w:t>Дни открытых дверей</w:t>
            </w:r>
          </w:p>
        </w:tc>
      </w:tr>
      <w:tr w:rsidR="00300961" w:rsidRPr="00300961" w:rsidTr="001D35E3">
        <w:trPr>
          <w:gridBefore w:val="1"/>
          <w:wBefore w:w="343" w:type="dxa"/>
        </w:trPr>
        <w:tc>
          <w:tcPr>
            <w:tcW w:w="723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450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507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668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00961" w:rsidRPr="00300961" w:rsidTr="001D35E3">
        <w:trPr>
          <w:gridBefore w:val="1"/>
          <w:wBefore w:w="343" w:type="dxa"/>
        </w:trPr>
        <w:tc>
          <w:tcPr>
            <w:tcW w:w="723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50" w:type="dxa"/>
            <w:gridSpan w:val="2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«Осень, осень, в гости просим – осенние утренники»</w:t>
            </w:r>
          </w:p>
        </w:tc>
        <w:tc>
          <w:tcPr>
            <w:tcW w:w="1507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68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Тараканова Н.Д.</w:t>
            </w:r>
          </w:p>
        </w:tc>
      </w:tr>
      <w:tr w:rsidR="00300961" w:rsidRPr="00300961" w:rsidTr="001D35E3">
        <w:trPr>
          <w:gridBefore w:val="1"/>
          <w:wBefore w:w="343" w:type="dxa"/>
        </w:trPr>
        <w:tc>
          <w:tcPr>
            <w:tcW w:w="723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50" w:type="dxa"/>
            <w:gridSpan w:val="2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1507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68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1D35E3">
        <w:trPr>
          <w:gridBefore w:val="1"/>
          <w:wBefore w:w="343" w:type="dxa"/>
        </w:trPr>
        <w:tc>
          <w:tcPr>
            <w:tcW w:w="723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50" w:type="dxa"/>
            <w:gridSpan w:val="2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Новогодние утренники</w:t>
            </w:r>
          </w:p>
        </w:tc>
        <w:tc>
          <w:tcPr>
            <w:tcW w:w="1507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668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1D35E3">
        <w:trPr>
          <w:gridBefore w:val="1"/>
          <w:wBefore w:w="343" w:type="dxa"/>
        </w:trPr>
        <w:tc>
          <w:tcPr>
            <w:tcW w:w="723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50" w:type="dxa"/>
            <w:gridSpan w:val="2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«День защитников Отечества»</w:t>
            </w:r>
          </w:p>
        </w:tc>
        <w:tc>
          <w:tcPr>
            <w:tcW w:w="1507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668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1D35E3">
        <w:trPr>
          <w:gridBefore w:val="1"/>
          <w:wBefore w:w="343" w:type="dxa"/>
        </w:trPr>
        <w:tc>
          <w:tcPr>
            <w:tcW w:w="723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50" w:type="dxa"/>
            <w:gridSpan w:val="2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«8 Марта женский день»</w:t>
            </w:r>
          </w:p>
        </w:tc>
        <w:tc>
          <w:tcPr>
            <w:tcW w:w="1507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668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1D35E3">
        <w:trPr>
          <w:gridBefore w:val="1"/>
          <w:wBefore w:w="343" w:type="dxa"/>
        </w:trPr>
        <w:tc>
          <w:tcPr>
            <w:tcW w:w="723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50" w:type="dxa"/>
            <w:gridSpan w:val="2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Показ образовательной деятельности</w:t>
            </w:r>
          </w:p>
        </w:tc>
        <w:tc>
          <w:tcPr>
            <w:tcW w:w="1507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2668" w:type="dxa"/>
            <w:gridSpan w:val="2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1D35E3">
        <w:tblPrEx>
          <w:jc w:val="center"/>
        </w:tblPrEx>
        <w:trPr>
          <w:gridAfter w:val="1"/>
          <w:wAfter w:w="389" w:type="dxa"/>
          <w:trHeight w:val="144"/>
          <w:jc w:val="center"/>
        </w:trPr>
        <w:tc>
          <w:tcPr>
            <w:tcW w:w="10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Групповые родительские собрания</w:t>
            </w:r>
          </w:p>
        </w:tc>
      </w:tr>
      <w:tr w:rsidR="00300961" w:rsidRPr="00300961" w:rsidTr="001D35E3">
        <w:tblPrEx>
          <w:jc w:val="center"/>
        </w:tblPrEx>
        <w:trPr>
          <w:gridAfter w:val="1"/>
          <w:wAfter w:w="389" w:type="dxa"/>
          <w:trHeight w:val="349"/>
          <w:jc w:val="center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00961">
              <w:rPr>
                <w:rFonts w:ascii="Times New Roman" w:hAnsi="Times New Roman" w:cs="Times New Roman"/>
                <w:b/>
                <w:i/>
              </w:rPr>
              <w:t xml:space="preserve"> Младшая разновозрастная группа: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1.Адаптация детей к условиям детского сада. Особенности развития детей 3-4 лет и основные задачи воспитания.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2.«Роль театра в воспитании детей»</w:t>
            </w:r>
          </w:p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3.«Итоги учебного года. Наши интересы и достижения»</w:t>
            </w:r>
          </w:p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 раз в квартал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Сентябрь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Декабрь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Королькова Т.С.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blPrEx>
          <w:jc w:val="center"/>
        </w:tblPrEx>
        <w:trPr>
          <w:gridAfter w:val="1"/>
          <w:wAfter w:w="389" w:type="dxa"/>
          <w:trHeight w:val="1706"/>
          <w:jc w:val="center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00961">
              <w:rPr>
                <w:rFonts w:ascii="Times New Roman" w:hAnsi="Times New Roman" w:cs="Times New Roman"/>
                <w:b/>
                <w:i/>
              </w:rPr>
              <w:t>Старшая разновозрастная  группа: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1.Особенности организации воспитательно-образовательного процесса в подготовке детей к школе.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2. «Роль художественной литературы в развитии речи детей дошкольного возраста»</w:t>
            </w:r>
          </w:p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3.«Итоги учебного года. Наши интересы и достижения»</w:t>
            </w:r>
          </w:p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 раз в квартал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Сентябрь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Декабрь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май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Алатырева И.А.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blPrEx>
          <w:jc w:val="center"/>
        </w:tblPrEx>
        <w:trPr>
          <w:gridAfter w:val="1"/>
          <w:wAfter w:w="389" w:type="dxa"/>
          <w:trHeight w:val="264"/>
          <w:jc w:val="center"/>
        </w:trPr>
        <w:tc>
          <w:tcPr>
            <w:tcW w:w="103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00961" w:rsidRPr="00300961" w:rsidTr="001D35E3">
        <w:tblPrEx>
          <w:jc w:val="center"/>
        </w:tblPrEx>
        <w:trPr>
          <w:gridAfter w:val="1"/>
          <w:wAfter w:w="389" w:type="dxa"/>
          <w:trHeight w:val="339"/>
          <w:jc w:val="center"/>
        </w:trPr>
        <w:tc>
          <w:tcPr>
            <w:tcW w:w="10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blPrEx>
          <w:jc w:val="center"/>
        </w:tblPrEx>
        <w:trPr>
          <w:gridAfter w:val="1"/>
          <w:wAfter w:w="389" w:type="dxa"/>
          <w:trHeight w:val="555"/>
          <w:jc w:val="center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00961" w:rsidRPr="00300961" w:rsidTr="001D35E3">
        <w:tblPrEx>
          <w:jc w:val="center"/>
        </w:tblPrEx>
        <w:trPr>
          <w:gridAfter w:val="1"/>
          <w:wAfter w:w="389" w:type="dxa"/>
          <w:trHeight w:val="351"/>
          <w:jc w:val="center"/>
        </w:trPr>
        <w:tc>
          <w:tcPr>
            <w:tcW w:w="10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 xml:space="preserve">Консультации для родителей </w:t>
            </w:r>
          </w:p>
        </w:tc>
      </w:tr>
      <w:tr w:rsidR="00300961" w:rsidRPr="00300961" w:rsidTr="001D35E3">
        <w:tblPrEx>
          <w:jc w:val="center"/>
        </w:tblPrEx>
        <w:trPr>
          <w:gridAfter w:val="1"/>
          <w:wAfter w:w="389" w:type="dxa"/>
          <w:trHeight w:val="415"/>
          <w:jc w:val="center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«Безопасность детей на дороге» 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Рекомендации родителям                          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Жирнова С.В.</w:t>
            </w:r>
          </w:p>
        </w:tc>
      </w:tr>
      <w:tr w:rsidR="00300961" w:rsidRPr="00300961" w:rsidTr="001D35E3">
        <w:tblPrEx>
          <w:jc w:val="center"/>
        </w:tblPrEx>
        <w:trPr>
          <w:gridAfter w:val="1"/>
          <w:wAfter w:w="389" w:type="dxa"/>
          <w:trHeight w:val="415"/>
          <w:jc w:val="center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«Роль развивающих игр для детей 3-4 лет» 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     ноябрь 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Королькова Т.С.</w:t>
            </w:r>
          </w:p>
        </w:tc>
      </w:tr>
      <w:tr w:rsidR="00300961" w:rsidRPr="00300961" w:rsidTr="001D35E3">
        <w:tblPrEx>
          <w:jc w:val="center"/>
        </w:tblPrEx>
        <w:trPr>
          <w:gridAfter w:val="1"/>
          <w:wAfter w:w="389" w:type="dxa"/>
          <w:trHeight w:val="415"/>
          <w:jc w:val="center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«Роль родителей в развитии речи детей»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     январь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Никифорова Н.С.</w:t>
            </w:r>
          </w:p>
        </w:tc>
      </w:tr>
      <w:tr w:rsidR="00300961" w:rsidRPr="00300961" w:rsidTr="001D35E3">
        <w:tblPrEx>
          <w:jc w:val="center"/>
        </w:tblPrEx>
        <w:trPr>
          <w:gridAfter w:val="1"/>
          <w:wAfter w:w="389" w:type="dxa"/>
          <w:trHeight w:val="415"/>
          <w:jc w:val="center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«Дети и компьютер» 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Алатырева И.А.</w:t>
            </w:r>
          </w:p>
        </w:tc>
      </w:tr>
      <w:tr w:rsidR="00300961" w:rsidRPr="00300961" w:rsidTr="001D35E3">
        <w:tblPrEx>
          <w:jc w:val="center"/>
        </w:tblPrEx>
        <w:trPr>
          <w:gridAfter w:val="1"/>
          <w:wAfter w:w="389" w:type="dxa"/>
          <w:trHeight w:val="415"/>
          <w:jc w:val="center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«Агрессивность дошкольника»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      апрель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300961" w:rsidRPr="00300961" w:rsidRDefault="00300961" w:rsidP="00300961">
      <w:pPr>
        <w:rPr>
          <w:rFonts w:ascii="Times New Roman" w:hAnsi="Times New Roman" w:cs="Times New Roman"/>
          <w:b/>
        </w:rPr>
      </w:pPr>
    </w:p>
    <w:p w:rsidR="00300961" w:rsidRPr="00300961" w:rsidRDefault="00300961" w:rsidP="00300961">
      <w:pPr>
        <w:rPr>
          <w:rFonts w:ascii="Times New Roman" w:hAnsi="Times New Roman" w:cs="Times New Roman"/>
          <w:b/>
        </w:rPr>
      </w:pPr>
    </w:p>
    <w:p w:rsidR="00300961" w:rsidRPr="00300961" w:rsidRDefault="00300961" w:rsidP="00300961">
      <w:pPr>
        <w:rPr>
          <w:rFonts w:ascii="Times New Roman" w:hAnsi="Times New Roman" w:cs="Times New Roman"/>
          <w:b/>
        </w:rPr>
      </w:pPr>
    </w:p>
    <w:p w:rsidR="00300961" w:rsidRPr="00300961" w:rsidRDefault="00300961" w:rsidP="00300961">
      <w:pPr>
        <w:rPr>
          <w:rFonts w:ascii="Times New Roman" w:hAnsi="Times New Roman" w:cs="Times New Roman"/>
          <w:b/>
        </w:rPr>
      </w:pPr>
    </w:p>
    <w:p w:rsidR="00300961" w:rsidRDefault="00300961" w:rsidP="00300961">
      <w:pPr>
        <w:rPr>
          <w:rFonts w:ascii="Times New Roman" w:hAnsi="Times New Roman" w:cs="Times New Roman"/>
          <w:b/>
        </w:rPr>
      </w:pPr>
    </w:p>
    <w:p w:rsidR="00300961" w:rsidRDefault="00300961" w:rsidP="00300961">
      <w:pPr>
        <w:rPr>
          <w:rFonts w:ascii="Times New Roman" w:hAnsi="Times New Roman" w:cs="Times New Roman"/>
          <w:b/>
        </w:rPr>
      </w:pPr>
    </w:p>
    <w:p w:rsidR="00300961" w:rsidRDefault="00300961" w:rsidP="00300961">
      <w:pPr>
        <w:rPr>
          <w:rFonts w:ascii="Times New Roman" w:hAnsi="Times New Roman" w:cs="Times New Roman"/>
          <w:b/>
        </w:rPr>
      </w:pPr>
    </w:p>
    <w:p w:rsidR="00300961" w:rsidRDefault="00300961" w:rsidP="00300961">
      <w:pPr>
        <w:rPr>
          <w:rFonts w:ascii="Times New Roman" w:hAnsi="Times New Roman" w:cs="Times New Roman"/>
          <w:b/>
        </w:rPr>
      </w:pPr>
    </w:p>
    <w:p w:rsidR="00300961" w:rsidRDefault="00300961" w:rsidP="00300961">
      <w:pPr>
        <w:rPr>
          <w:rFonts w:ascii="Times New Roman" w:hAnsi="Times New Roman" w:cs="Times New Roman"/>
          <w:b/>
        </w:rPr>
      </w:pPr>
    </w:p>
    <w:p w:rsidR="00300961" w:rsidRDefault="00300961" w:rsidP="00300961">
      <w:pPr>
        <w:rPr>
          <w:rFonts w:ascii="Times New Roman" w:hAnsi="Times New Roman" w:cs="Times New Roman"/>
          <w:b/>
        </w:rPr>
      </w:pPr>
    </w:p>
    <w:p w:rsidR="00300961" w:rsidRDefault="00300961" w:rsidP="00300961">
      <w:pPr>
        <w:rPr>
          <w:rFonts w:ascii="Times New Roman" w:hAnsi="Times New Roman" w:cs="Times New Roman"/>
          <w:b/>
        </w:rPr>
      </w:pPr>
    </w:p>
    <w:p w:rsidR="00300961" w:rsidRDefault="00300961" w:rsidP="00300961">
      <w:pPr>
        <w:rPr>
          <w:rFonts w:ascii="Times New Roman" w:hAnsi="Times New Roman" w:cs="Times New Roman"/>
          <w:b/>
        </w:rPr>
      </w:pPr>
    </w:p>
    <w:p w:rsidR="00300961" w:rsidRDefault="00300961" w:rsidP="00300961">
      <w:pPr>
        <w:rPr>
          <w:rFonts w:ascii="Times New Roman" w:hAnsi="Times New Roman" w:cs="Times New Roman"/>
          <w:b/>
        </w:rPr>
      </w:pPr>
    </w:p>
    <w:p w:rsidR="00300961" w:rsidRDefault="00300961" w:rsidP="00300961">
      <w:pPr>
        <w:rPr>
          <w:rFonts w:ascii="Times New Roman" w:hAnsi="Times New Roman" w:cs="Times New Roman"/>
          <w:b/>
        </w:rPr>
      </w:pPr>
    </w:p>
    <w:p w:rsidR="00300961" w:rsidRPr="00300961" w:rsidRDefault="00300961" w:rsidP="00300961">
      <w:pPr>
        <w:jc w:val="both"/>
        <w:rPr>
          <w:rFonts w:ascii="Times New Roman" w:hAnsi="Times New Roman" w:cs="Times New Roman"/>
          <w:bCs/>
          <w:iCs/>
          <w:color w:val="111A05"/>
        </w:rPr>
      </w:pPr>
      <w:r w:rsidRPr="00300961">
        <w:rPr>
          <w:rFonts w:ascii="Times New Roman" w:hAnsi="Times New Roman" w:cs="Times New Roman"/>
          <w:bCs/>
          <w:iCs/>
          <w:color w:val="111A05"/>
        </w:rPr>
        <w:t>Утверждаю:                                                                                           Утверждаю:</w:t>
      </w:r>
    </w:p>
    <w:p w:rsidR="00300961" w:rsidRPr="00300961" w:rsidRDefault="00300961" w:rsidP="00300961">
      <w:pPr>
        <w:rPr>
          <w:rFonts w:ascii="Times New Roman" w:hAnsi="Times New Roman" w:cs="Times New Roman"/>
          <w:w w:val="90"/>
        </w:rPr>
      </w:pPr>
      <w:r w:rsidRPr="00300961">
        <w:rPr>
          <w:rFonts w:ascii="Times New Roman" w:hAnsi="Times New Roman" w:cs="Times New Roman"/>
          <w:bCs/>
          <w:iCs/>
          <w:color w:val="111A05"/>
        </w:rPr>
        <w:t xml:space="preserve">Директор школы:                                                                                 Заведующий МБДОУ    </w:t>
      </w:r>
      <w:r w:rsidRPr="00300961">
        <w:rPr>
          <w:rFonts w:ascii="Times New Roman" w:hAnsi="Times New Roman" w:cs="Times New Roman"/>
          <w:w w:val="9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__________Чернов Ф.И.                                                                                   _________ Горбунова Т.В. </w:t>
      </w:r>
    </w:p>
    <w:p w:rsidR="00300961" w:rsidRPr="00300961" w:rsidRDefault="00300961" w:rsidP="00300961">
      <w:pPr>
        <w:rPr>
          <w:rFonts w:ascii="Times New Roman" w:hAnsi="Times New Roman" w:cs="Times New Roman"/>
          <w:w w:val="90"/>
        </w:rPr>
      </w:pPr>
    </w:p>
    <w:p w:rsidR="00300961" w:rsidRPr="00300961" w:rsidRDefault="00300961" w:rsidP="00300961">
      <w:pPr>
        <w:rPr>
          <w:rFonts w:ascii="Times New Roman" w:hAnsi="Times New Roman" w:cs="Times New Roman"/>
          <w:w w:val="90"/>
        </w:rPr>
      </w:pPr>
    </w:p>
    <w:p w:rsidR="00300961" w:rsidRPr="00300961" w:rsidRDefault="00300961" w:rsidP="00300961">
      <w:pPr>
        <w:rPr>
          <w:rFonts w:ascii="Times New Roman" w:hAnsi="Times New Roman" w:cs="Times New Roman"/>
          <w:w w:val="90"/>
        </w:rPr>
      </w:pPr>
      <w:r w:rsidRPr="00300961">
        <w:rPr>
          <w:rFonts w:ascii="Times New Roman" w:hAnsi="Times New Roman" w:cs="Times New Roman"/>
          <w:w w:val="90"/>
        </w:rPr>
        <w:t xml:space="preserve">                                    </w:t>
      </w:r>
    </w:p>
    <w:p w:rsidR="00300961" w:rsidRPr="00300961" w:rsidRDefault="00300961" w:rsidP="00300961">
      <w:pPr>
        <w:jc w:val="both"/>
        <w:rPr>
          <w:rFonts w:ascii="Times New Roman" w:hAnsi="Times New Roman" w:cs="Times New Roman"/>
          <w:b/>
          <w:bCs/>
          <w:iCs/>
          <w:color w:val="111A05"/>
        </w:rPr>
      </w:pPr>
    </w:p>
    <w:p w:rsidR="00300961" w:rsidRPr="00300961" w:rsidRDefault="00300961" w:rsidP="00300961">
      <w:pPr>
        <w:jc w:val="both"/>
        <w:rPr>
          <w:rFonts w:ascii="Times New Roman" w:hAnsi="Times New Roman" w:cs="Times New Roman"/>
          <w:b/>
          <w:bCs/>
          <w:iCs/>
          <w:color w:val="111A05"/>
        </w:rPr>
      </w:pPr>
      <w:r w:rsidRPr="00300961">
        <w:rPr>
          <w:rFonts w:ascii="Times New Roman" w:hAnsi="Times New Roman" w:cs="Times New Roman"/>
          <w:b/>
          <w:bCs/>
          <w:iCs/>
          <w:color w:val="111A05"/>
        </w:rPr>
        <w:t xml:space="preserve">                                                                          План </w:t>
      </w:r>
    </w:p>
    <w:p w:rsidR="00300961" w:rsidRPr="00300961" w:rsidRDefault="00300961" w:rsidP="00300961">
      <w:pPr>
        <w:jc w:val="both"/>
        <w:rPr>
          <w:rFonts w:ascii="Times New Roman" w:hAnsi="Times New Roman" w:cs="Times New Roman"/>
          <w:b/>
          <w:bCs/>
          <w:iCs/>
          <w:color w:val="111A05"/>
        </w:rPr>
      </w:pPr>
      <w:r w:rsidRPr="00300961">
        <w:rPr>
          <w:rFonts w:ascii="Times New Roman" w:hAnsi="Times New Roman" w:cs="Times New Roman"/>
          <w:b/>
          <w:bCs/>
          <w:iCs/>
          <w:color w:val="111A05"/>
        </w:rPr>
        <w:t xml:space="preserve">                                   совместной работы детского сада и школы </w:t>
      </w:r>
    </w:p>
    <w:p w:rsidR="00300961" w:rsidRPr="00300961" w:rsidRDefault="00300961" w:rsidP="00300961">
      <w:pPr>
        <w:jc w:val="both"/>
        <w:rPr>
          <w:rFonts w:ascii="Times New Roman" w:hAnsi="Times New Roman" w:cs="Times New Roman"/>
          <w:b/>
          <w:bCs/>
          <w:iCs/>
          <w:color w:val="111A05"/>
        </w:rPr>
      </w:pPr>
      <w:r w:rsidRPr="00300961">
        <w:rPr>
          <w:rFonts w:ascii="Times New Roman" w:hAnsi="Times New Roman" w:cs="Times New Roman"/>
          <w:b/>
          <w:bCs/>
          <w:iCs/>
          <w:color w:val="111A05"/>
        </w:rPr>
        <w:t xml:space="preserve">                по преемственности воспитательно-образовательного процесса </w:t>
      </w:r>
    </w:p>
    <w:p w:rsidR="00300961" w:rsidRPr="00300961" w:rsidRDefault="00300961" w:rsidP="00300961">
      <w:pPr>
        <w:jc w:val="both"/>
        <w:rPr>
          <w:rFonts w:ascii="Times New Roman" w:hAnsi="Times New Roman" w:cs="Times New Roman"/>
          <w:b/>
          <w:bCs/>
          <w:iCs/>
          <w:color w:val="111A05"/>
        </w:rPr>
      </w:pPr>
      <w:r w:rsidRPr="00300961">
        <w:rPr>
          <w:rFonts w:ascii="Times New Roman" w:hAnsi="Times New Roman" w:cs="Times New Roman"/>
          <w:b/>
          <w:bCs/>
          <w:iCs/>
          <w:color w:val="111A05"/>
        </w:rPr>
        <w:t xml:space="preserve">                                                        на 2019-2020 учебный год</w:t>
      </w:r>
    </w:p>
    <w:p w:rsidR="00300961" w:rsidRPr="00300961" w:rsidRDefault="00300961" w:rsidP="00300961">
      <w:pPr>
        <w:jc w:val="both"/>
        <w:rPr>
          <w:rFonts w:ascii="Times New Roman" w:hAnsi="Times New Roman" w:cs="Times New Roman"/>
          <w:b/>
          <w:bCs/>
          <w:iCs/>
          <w:color w:val="111A05"/>
        </w:rPr>
      </w:pPr>
    </w:p>
    <w:p w:rsidR="00300961" w:rsidRPr="00300961" w:rsidRDefault="00300961" w:rsidP="00300961">
      <w:pPr>
        <w:jc w:val="both"/>
        <w:rPr>
          <w:rFonts w:ascii="Times New Roman" w:hAnsi="Times New Roman" w:cs="Times New Roman"/>
          <w:bCs/>
          <w:iCs/>
          <w:color w:val="111A05"/>
        </w:rPr>
      </w:pPr>
    </w:p>
    <w:p w:rsidR="00300961" w:rsidRPr="00300961" w:rsidRDefault="00300961" w:rsidP="00300961">
      <w:pPr>
        <w:jc w:val="both"/>
        <w:rPr>
          <w:rFonts w:ascii="Times New Roman" w:hAnsi="Times New Roman" w:cs="Times New Roman"/>
          <w:bCs/>
          <w:iCs/>
          <w:color w:val="111A05"/>
        </w:rPr>
      </w:pPr>
      <w:r w:rsidRPr="00300961">
        <w:rPr>
          <w:rFonts w:ascii="Times New Roman" w:hAnsi="Times New Roman" w:cs="Times New Roman"/>
          <w:bCs/>
          <w:iCs/>
          <w:color w:val="111A05"/>
        </w:rPr>
        <w:t>Цель:</w:t>
      </w:r>
      <w:r w:rsidRPr="00300961">
        <w:rPr>
          <w:rFonts w:ascii="Times New Roman" w:hAnsi="Times New Roman" w:cs="Times New Roman"/>
          <w:i/>
          <w:iCs/>
          <w:color w:val="111A05"/>
        </w:rPr>
        <w:t> </w:t>
      </w:r>
      <w:r w:rsidRPr="00300961">
        <w:rPr>
          <w:rFonts w:ascii="Times New Roman" w:hAnsi="Times New Roman" w:cs="Times New Roman"/>
          <w:color w:val="111A05"/>
        </w:rPr>
        <w:t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</w:t>
      </w:r>
    </w:p>
    <w:p w:rsidR="00300961" w:rsidRPr="00300961" w:rsidRDefault="00300961" w:rsidP="00300961">
      <w:pPr>
        <w:jc w:val="both"/>
        <w:rPr>
          <w:rFonts w:ascii="Times New Roman" w:hAnsi="Times New Roman" w:cs="Times New Roman"/>
          <w:color w:val="111A05"/>
        </w:rPr>
      </w:pPr>
      <w:r w:rsidRPr="00300961">
        <w:rPr>
          <w:rFonts w:ascii="Times New Roman" w:hAnsi="Times New Roman" w:cs="Times New Roman"/>
          <w:bCs/>
          <w:iCs/>
          <w:color w:val="111A05"/>
        </w:rPr>
        <w:t>Задачи:</w:t>
      </w:r>
    </w:p>
    <w:p w:rsidR="00300961" w:rsidRPr="00300961" w:rsidRDefault="00300961" w:rsidP="00300961">
      <w:pPr>
        <w:numPr>
          <w:ilvl w:val="0"/>
          <w:numId w:val="30"/>
        </w:numPr>
        <w:suppressAutoHyphens/>
        <w:jc w:val="both"/>
        <w:rPr>
          <w:rFonts w:ascii="Times New Roman" w:hAnsi="Times New Roman" w:cs="Times New Roman"/>
          <w:color w:val="111A05"/>
        </w:rPr>
      </w:pPr>
      <w:r w:rsidRPr="00300961">
        <w:rPr>
          <w:rFonts w:ascii="Times New Roman" w:hAnsi="Times New Roman" w:cs="Times New Roman"/>
          <w:color w:val="111A05"/>
        </w:rPr>
        <w:t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</w:t>
      </w:r>
    </w:p>
    <w:p w:rsidR="00300961" w:rsidRPr="00300961" w:rsidRDefault="00300961" w:rsidP="00300961">
      <w:pPr>
        <w:numPr>
          <w:ilvl w:val="0"/>
          <w:numId w:val="30"/>
        </w:numPr>
        <w:suppressAutoHyphens/>
        <w:jc w:val="both"/>
        <w:rPr>
          <w:rFonts w:ascii="Times New Roman" w:hAnsi="Times New Roman" w:cs="Times New Roman"/>
          <w:b/>
          <w:bCs/>
          <w:i/>
          <w:iCs/>
          <w:color w:val="111A05"/>
        </w:rPr>
      </w:pPr>
      <w:r w:rsidRPr="00300961">
        <w:rPr>
          <w:rFonts w:ascii="Times New Roman" w:hAnsi="Times New Roman" w:cs="Times New Roman"/>
          <w:color w:val="111A05"/>
        </w:rPr>
        <w:t>Обеспечить условия для реализации плавного, бесстрессового перехода детей от игровой к учебной деятельности</w:t>
      </w:r>
    </w:p>
    <w:p w:rsidR="00300961" w:rsidRPr="00300961" w:rsidRDefault="00300961" w:rsidP="00300961">
      <w:pPr>
        <w:jc w:val="both"/>
        <w:rPr>
          <w:rFonts w:ascii="Times New Roman" w:hAnsi="Times New Roman" w:cs="Times New Roman"/>
          <w:b/>
          <w:bCs/>
          <w:i/>
          <w:iCs/>
          <w:color w:val="111A05"/>
        </w:rPr>
      </w:pPr>
    </w:p>
    <w:tbl>
      <w:tblPr>
        <w:tblW w:w="9538" w:type="dxa"/>
        <w:tblInd w:w="68" w:type="dxa"/>
        <w:tblLayout w:type="fixed"/>
        <w:tblLook w:val="0000"/>
      </w:tblPr>
      <w:tblGrid>
        <w:gridCol w:w="580"/>
        <w:gridCol w:w="5330"/>
        <w:gridCol w:w="1440"/>
        <w:gridCol w:w="2188"/>
      </w:tblGrid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Организационно методическая работа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300961">
            <w:pPr>
              <w:numPr>
                <w:ilvl w:val="0"/>
                <w:numId w:val="29"/>
              </w:numPr>
              <w:tabs>
                <w:tab w:val="left" w:pos="181"/>
                <w:tab w:val="left" w:pos="344"/>
              </w:tabs>
              <w:suppressAutoHyphens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Согласование и утверждение плана по реализации преемственности в работе детского сада и школы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Завуч школы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Заведующий ДОУ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1.2.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Оформление выставки методической литературы по организации работы по подготовке детей в школу в условиях внедрения ФГОС.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воспитатель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1.3.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Обеспечение своевременного медицинского осмотра детей.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фельдшер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1.4.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Проведение совместных педчасов по вопросам адаптации к школе, отслеживания успеваемости, преемственности программ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Заведующий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завуч школы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1.5.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Открытые просмотры занятий с целью выявления уровня владения подготов.  группы татарским языком.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Воспитатель 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учитель татарского языка  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1.6.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Организация взаимопосещений с последующим анализом:</w:t>
            </w:r>
          </w:p>
          <w:p w:rsidR="00300961" w:rsidRPr="00300961" w:rsidRDefault="00300961" w:rsidP="00300961">
            <w:pPr>
              <w:numPr>
                <w:ilvl w:val="0"/>
                <w:numId w:val="28"/>
              </w:numPr>
              <w:suppressAutoHyphens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Уроков в 1 классе воспитателями ДОУ;</w:t>
            </w:r>
          </w:p>
          <w:p w:rsidR="00300961" w:rsidRPr="00300961" w:rsidRDefault="00300961" w:rsidP="00300961">
            <w:pPr>
              <w:numPr>
                <w:ilvl w:val="0"/>
                <w:numId w:val="28"/>
              </w:numPr>
              <w:suppressAutoHyphens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Занятий в подготовит. группе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ноябрь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воспитатель, 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завуч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1.7.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Итоговое совещание по результатам совместной работы.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Заведующий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завуч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Работа с детьми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2.1.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Оформление сюжетно-ролевой игры «Школа».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2.2.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Знакомство детей со зданием школы, классами, библиотекой, спортивным залом.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300961" w:rsidRPr="00300961" w:rsidTr="00D30109">
        <w:trPr>
          <w:trHeight w:val="41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2.3.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Экскурсии в библиотеку школы :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 к 110-летию детского писателя Н.Н.Носова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Выставка «Удмуртские писатели – детям»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Ноябрь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январь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Cs/>
                <w:iCs/>
                <w:color w:val="111A05"/>
              </w:rPr>
            </w:pPr>
            <w:r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2.4.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Cs/>
                <w:iCs/>
                <w:color w:val="111A05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Cs/>
                <w:iCs/>
                <w:color w:val="111A05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Cs/>
                <w:iCs/>
                <w:color w:val="111A05"/>
              </w:rPr>
            </w:pPr>
            <w:r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2.5.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Cs/>
                <w:iCs/>
                <w:color w:val="111A05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Cs/>
                <w:iCs/>
                <w:color w:val="111A05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Cs/>
                <w:iCs/>
                <w:color w:val="111A05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lastRenderedPageBreak/>
              <w:t xml:space="preserve">Проведение совместных развлечений, </w:t>
            </w:r>
            <w:r w:rsidRPr="00300961">
              <w:rPr>
                <w:rFonts w:ascii="Times New Roman" w:hAnsi="Times New Roman" w:cs="Times New Roman"/>
              </w:rPr>
              <w:lastRenderedPageBreak/>
              <w:t>праздников, дней здоровья, выставок детского творчества.</w:t>
            </w:r>
          </w:p>
          <w:p w:rsidR="003B1489" w:rsidRPr="00300961" w:rsidRDefault="003B1489" w:rsidP="00D30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КВН «С песней, шуткой и в игре изучаем ПДД»</w:t>
            </w:r>
          </w:p>
          <w:p w:rsidR="00300961" w:rsidRPr="00300961" w:rsidRDefault="003B1489" w:rsidP="00D30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рисунков  «В стране дорожных наук» -</w:t>
            </w:r>
            <w:r w:rsidR="00300961" w:rsidRPr="00300961">
              <w:rPr>
                <w:rFonts w:ascii="Times New Roman" w:hAnsi="Times New Roman" w:cs="Times New Roman"/>
              </w:rPr>
              <w:t xml:space="preserve"> с детьми ст.-под.группы и 1кл.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300961">
              <w:rPr>
                <w:rFonts w:ascii="Times New Roman" w:hAnsi="Times New Roman" w:cs="Times New Roman"/>
              </w:rPr>
              <w:lastRenderedPageBreak/>
              <w:t>года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апрель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lastRenderedPageBreak/>
              <w:t xml:space="preserve">воспитатели 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lastRenderedPageBreak/>
              <w:t>учителя нач.кл.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учителя нач.кл.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B1489" w:rsidP="00D301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  <w:color w:val="111A05"/>
              </w:rPr>
              <w:lastRenderedPageBreak/>
              <w:t>2.6</w:t>
            </w:r>
            <w:r w:rsidR="00300961"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.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1489" w:rsidRDefault="003B1489" w:rsidP="00D30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в библиотеку школы:</w:t>
            </w:r>
          </w:p>
          <w:p w:rsidR="003B1489" w:rsidRDefault="003B1489" w:rsidP="00D30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- 215 –летию сказочника Х.К.Андерсена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Оформление книжного уголка с подбором книг о школе.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B1489" w:rsidP="00D301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B1489" w:rsidP="00D301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  <w:color w:val="111A05"/>
              </w:rPr>
              <w:t>2.7</w:t>
            </w:r>
            <w:r w:rsidR="00300961"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.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Сбор и анализ информации о результатах адаптации выпускников ДОУ к школе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B1489" w:rsidP="00D301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  <w:color w:val="111A05"/>
              </w:rPr>
              <w:t>2.8</w:t>
            </w:r>
            <w:r w:rsidR="00300961"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.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Мониторинг стартовых возможностей дошкольников 6-7 лет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октябрь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Заведующий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B1489" w:rsidP="00D30109">
            <w:pPr>
              <w:jc w:val="center"/>
              <w:rPr>
                <w:rFonts w:ascii="Times New Roman" w:hAnsi="Times New Roman" w:cs="Times New Roman"/>
                <w:bCs/>
                <w:iCs/>
                <w:color w:val="111A05"/>
              </w:rPr>
            </w:pPr>
            <w:r>
              <w:rPr>
                <w:rFonts w:ascii="Times New Roman" w:hAnsi="Times New Roman" w:cs="Times New Roman"/>
                <w:bCs/>
                <w:iCs/>
                <w:color w:val="111A05"/>
              </w:rPr>
              <w:t>2.9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Cs/>
                <w:iCs/>
                <w:color w:val="111A05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Cs/>
                <w:iCs/>
                <w:color w:val="111A05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Cs/>
                <w:iCs/>
                <w:color w:val="111A05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2.1</w:t>
            </w:r>
            <w:r w:rsidR="003B1489">
              <w:rPr>
                <w:rFonts w:ascii="Times New Roman" w:hAnsi="Times New Roman" w:cs="Times New Roman"/>
                <w:bCs/>
                <w:iCs/>
                <w:color w:val="111A05"/>
              </w:rPr>
              <w:t>0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Коррекционно – развивающая работа с детьми по итогам диагностики сформированности предпосылок к учебной деятельности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Выставка работ детей подготов.группы  - «Я рисую школу»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Постоянно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Работа с родителями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3.1.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Проведение родительских собраний  с родителями будущих первоклассников «Задачи семьи и детского сада по созданию условий для успешной подготовки детей к школе»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«Готов ли ваш ребенок к школе» - знакомство с учителем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Заведующий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3.2.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Консультации 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«Психологическая готовность к школе»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«Подготовка руки ребенка к письму»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Учителя нач.кл.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3.3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Индивидуальное консультирование родителей по вопросам подготовки детей к школе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3.4.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Выставка дидактических игр для подготовки детей к школе.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3.5.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Дни открытых дверей.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воспитатели</w:t>
            </w:r>
          </w:p>
        </w:tc>
      </w:tr>
      <w:tr w:rsidR="00300961" w:rsidRPr="00300961" w:rsidTr="00D30109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Cs/>
                <w:iCs/>
                <w:color w:val="111A05"/>
              </w:rPr>
              <w:t>3.6.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Наглядная информация в родительском уголке «Скоро в школу», «Говорим по-татарски»</w:t>
            </w:r>
          </w:p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 теч.года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</w:tbl>
    <w:p w:rsidR="00300961" w:rsidRPr="00300961" w:rsidRDefault="00300961" w:rsidP="00300961">
      <w:pPr>
        <w:jc w:val="right"/>
        <w:rPr>
          <w:rFonts w:ascii="Times New Roman" w:hAnsi="Times New Roman" w:cs="Times New Roman"/>
        </w:rPr>
      </w:pPr>
    </w:p>
    <w:p w:rsidR="00300961" w:rsidRPr="00300961" w:rsidRDefault="00300961" w:rsidP="00300961">
      <w:pPr>
        <w:rPr>
          <w:rFonts w:ascii="Times New Roman" w:hAnsi="Times New Roman" w:cs="Times New Roman"/>
        </w:rPr>
      </w:pPr>
    </w:p>
    <w:p w:rsidR="00300961" w:rsidRPr="00300961" w:rsidRDefault="00300961" w:rsidP="00300961">
      <w:pPr>
        <w:rPr>
          <w:rFonts w:ascii="Times New Roman" w:hAnsi="Times New Roman" w:cs="Times New Roman"/>
        </w:rPr>
      </w:pPr>
    </w:p>
    <w:p w:rsidR="00300961" w:rsidRDefault="00300961" w:rsidP="00300961">
      <w:pPr>
        <w:rPr>
          <w:rFonts w:ascii="Times New Roman" w:hAnsi="Times New Roman" w:cs="Times New Roman"/>
        </w:rPr>
      </w:pPr>
      <w:r w:rsidRPr="00300961">
        <w:rPr>
          <w:rFonts w:ascii="Times New Roman" w:hAnsi="Times New Roman" w:cs="Times New Roman"/>
        </w:rPr>
        <w:t xml:space="preserve">                                          </w:t>
      </w:r>
    </w:p>
    <w:p w:rsidR="00135636" w:rsidRDefault="00135636" w:rsidP="00300961">
      <w:pPr>
        <w:rPr>
          <w:rFonts w:ascii="Times New Roman" w:hAnsi="Times New Roman" w:cs="Times New Roman"/>
        </w:rPr>
      </w:pPr>
    </w:p>
    <w:p w:rsidR="00135636" w:rsidRDefault="00135636" w:rsidP="00300961">
      <w:pPr>
        <w:rPr>
          <w:rFonts w:ascii="Times New Roman" w:hAnsi="Times New Roman" w:cs="Times New Roman"/>
        </w:rPr>
      </w:pPr>
    </w:p>
    <w:p w:rsidR="00135636" w:rsidRDefault="00135636" w:rsidP="00300961">
      <w:pPr>
        <w:rPr>
          <w:rFonts w:ascii="Times New Roman" w:hAnsi="Times New Roman" w:cs="Times New Roman"/>
        </w:rPr>
      </w:pPr>
    </w:p>
    <w:p w:rsidR="00135636" w:rsidRDefault="00135636" w:rsidP="00300961">
      <w:pPr>
        <w:rPr>
          <w:rFonts w:ascii="Times New Roman" w:hAnsi="Times New Roman" w:cs="Times New Roman"/>
        </w:rPr>
      </w:pPr>
    </w:p>
    <w:p w:rsidR="00135636" w:rsidRDefault="00135636" w:rsidP="00300961">
      <w:pPr>
        <w:rPr>
          <w:rFonts w:ascii="Times New Roman" w:hAnsi="Times New Roman" w:cs="Times New Roman"/>
        </w:rPr>
      </w:pPr>
    </w:p>
    <w:p w:rsidR="00135636" w:rsidRDefault="00135636" w:rsidP="00300961">
      <w:pPr>
        <w:rPr>
          <w:rFonts w:ascii="Times New Roman" w:hAnsi="Times New Roman" w:cs="Times New Roman"/>
        </w:rPr>
      </w:pPr>
    </w:p>
    <w:p w:rsidR="00135636" w:rsidRDefault="00135636" w:rsidP="00300961">
      <w:pPr>
        <w:rPr>
          <w:rFonts w:ascii="Times New Roman" w:hAnsi="Times New Roman" w:cs="Times New Roman"/>
        </w:rPr>
      </w:pPr>
    </w:p>
    <w:p w:rsidR="00135636" w:rsidRDefault="00135636" w:rsidP="00300961">
      <w:pPr>
        <w:rPr>
          <w:rFonts w:ascii="Times New Roman" w:hAnsi="Times New Roman" w:cs="Times New Roman"/>
        </w:rPr>
      </w:pPr>
    </w:p>
    <w:p w:rsidR="00135636" w:rsidRPr="00300961" w:rsidRDefault="00135636" w:rsidP="00300961">
      <w:pPr>
        <w:rPr>
          <w:rFonts w:ascii="Times New Roman" w:hAnsi="Times New Roman" w:cs="Times New Roman"/>
        </w:rPr>
      </w:pPr>
    </w:p>
    <w:p w:rsidR="00300961" w:rsidRDefault="00300961" w:rsidP="00300961">
      <w:pPr>
        <w:contextualSpacing/>
        <w:rPr>
          <w:rFonts w:ascii="Times New Roman" w:hAnsi="Times New Roman" w:cs="Times New Roman"/>
        </w:rPr>
      </w:pPr>
    </w:p>
    <w:p w:rsidR="00300961" w:rsidRPr="00300961" w:rsidRDefault="00300961" w:rsidP="00300961">
      <w:pPr>
        <w:contextualSpacing/>
        <w:rPr>
          <w:rFonts w:ascii="Times New Roman" w:hAnsi="Times New Roman" w:cs="Times New Roman"/>
        </w:rPr>
      </w:pPr>
    </w:p>
    <w:p w:rsidR="00300961" w:rsidRPr="00300961" w:rsidRDefault="00300961" w:rsidP="00300961">
      <w:pPr>
        <w:contextualSpacing/>
        <w:rPr>
          <w:rFonts w:ascii="Times New Roman" w:hAnsi="Times New Roman" w:cs="Times New Roman"/>
        </w:rPr>
      </w:pPr>
      <w:r w:rsidRPr="00300961">
        <w:rPr>
          <w:rFonts w:ascii="Times New Roman" w:hAnsi="Times New Roman" w:cs="Times New Roman"/>
        </w:rPr>
        <w:t xml:space="preserve">                                     </w:t>
      </w:r>
      <w:r w:rsidRPr="00300961">
        <w:rPr>
          <w:rFonts w:ascii="Times New Roman" w:hAnsi="Times New Roman" w:cs="Times New Roman"/>
          <w:b/>
        </w:rPr>
        <w:t>Административно-хозяйственная работа</w:t>
      </w:r>
    </w:p>
    <w:p w:rsidR="00300961" w:rsidRPr="00300961" w:rsidRDefault="00300961" w:rsidP="0030096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 2019-2020</w:t>
      </w:r>
      <w:r w:rsidRPr="00300961">
        <w:rPr>
          <w:rFonts w:ascii="Times New Roman" w:hAnsi="Times New Roman" w:cs="Times New Roman"/>
          <w:b/>
        </w:rPr>
        <w:t xml:space="preserve"> уч. г.</w:t>
      </w:r>
    </w:p>
    <w:p w:rsidR="00300961" w:rsidRPr="00300961" w:rsidRDefault="00300961" w:rsidP="00300961">
      <w:pPr>
        <w:jc w:val="center"/>
        <w:rPr>
          <w:rFonts w:ascii="Times New Roman" w:hAnsi="Times New Roman" w:cs="Times New Roman"/>
          <w:b/>
        </w:rPr>
      </w:pPr>
    </w:p>
    <w:p w:rsidR="00300961" w:rsidRPr="00300961" w:rsidRDefault="00300961" w:rsidP="00300961">
      <w:pPr>
        <w:tabs>
          <w:tab w:val="left" w:pos="9326"/>
        </w:tabs>
        <w:rPr>
          <w:rFonts w:ascii="Times New Roman" w:hAnsi="Times New Roman" w:cs="Times New Roman"/>
        </w:rPr>
      </w:pPr>
    </w:p>
    <w:p w:rsidR="00300961" w:rsidRPr="00300961" w:rsidRDefault="00300961" w:rsidP="00300961">
      <w:pPr>
        <w:tabs>
          <w:tab w:val="left" w:pos="9326"/>
        </w:tabs>
        <w:rPr>
          <w:rFonts w:ascii="Times New Roman" w:hAnsi="Times New Roman" w:cs="Times New Roman"/>
        </w:rPr>
      </w:pPr>
    </w:p>
    <w:tbl>
      <w:tblPr>
        <w:tblW w:w="9782" w:type="dxa"/>
        <w:tblInd w:w="108" w:type="dxa"/>
        <w:tblLayout w:type="fixed"/>
        <w:tblLook w:val="0000"/>
      </w:tblPr>
      <w:tblGrid>
        <w:gridCol w:w="568"/>
        <w:gridCol w:w="5221"/>
        <w:gridCol w:w="1485"/>
        <w:gridCol w:w="2508"/>
      </w:tblGrid>
      <w:tr w:rsidR="00300961" w:rsidRPr="00300961" w:rsidTr="001D35E3">
        <w:trPr>
          <w:trHeight w:val="7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>Вид деятельности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61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300961" w:rsidRPr="00300961" w:rsidTr="001D35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Месячник  по благоустройству территории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Заведующая Горбунова Т.В.  завхоз.</w:t>
            </w:r>
          </w:p>
        </w:tc>
      </w:tr>
      <w:tr w:rsidR="00300961" w:rsidRPr="00300961" w:rsidTr="001D35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Работа по составлению локальных актов ДОУ и нормативных документов </w:t>
            </w:r>
          </w:p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Заведующая Горбунова Т.В.</w:t>
            </w:r>
          </w:p>
        </w:tc>
      </w:tr>
      <w:tr w:rsidR="00300961" w:rsidRPr="00300961" w:rsidTr="001D35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Работа в ДОУ по эстетическому оформлению помещений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1D35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Подготовка к отопительному сезону: утепление окон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Завхоз, мл.воспитатели</w:t>
            </w:r>
          </w:p>
        </w:tc>
      </w:tr>
      <w:tr w:rsidR="00300961" w:rsidRPr="00300961" w:rsidTr="001D35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Рейд  по проверке санитарного состояния групп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Комиссии по ОТ</w:t>
            </w:r>
          </w:p>
        </w:tc>
      </w:tr>
      <w:tr w:rsidR="00300961" w:rsidRPr="00300961" w:rsidTr="001D35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Собрание трудового коллектива к Дню дошкольного работника и Дню пожилых людей (приглашение ветеранов)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Заведующая, 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председатель профкома</w:t>
            </w:r>
          </w:p>
        </w:tc>
      </w:tr>
      <w:tr w:rsidR="00300961" w:rsidRPr="00300961" w:rsidTr="001D35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Инвентаризация в ДОУ. Списание малоценного и ценного инвентаря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Ноябрь 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Заведующая Горбунова Т.В.  завхоз </w:t>
            </w:r>
          </w:p>
        </w:tc>
      </w:tr>
      <w:tr w:rsidR="00300961" w:rsidRPr="00300961" w:rsidTr="001D35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Работа по оформлению ДОУ к Новому году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Ноябрь 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1D35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Рейд комиссии по ОТ по группам, на пищеблок, в прачечную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Комиссия по ОТ</w:t>
            </w:r>
          </w:p>
        </w:tc>
      </w:tr>
      <w:tr w:rsidR="00300961" w:rsidRPr="00300961" w:rsidTr="001D35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Составление графика отпусков.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Заведующая </w:t>
            </w:r>
          </w:p>
        </w:tc>
      </w:tr>
      <w:tr w:rsidR="00300961" w:rsidRPr="00300961" w:rsidTr="001D35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Подведение итогов за календарный год.</w:t>
            </w:r>
          </w:p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Сдача отчета (форма 85-к) в  РОО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Заведующая</w:t>
            </w:r>
          </w:p>
        </w:tc>
      </w:tr>
      <w:tr w:rsidR="00300961" w:rsidRPr="00300961" w:rsidTr="001D35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Анализ заболеваемости за квартал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Заведующая Горбунова Т.В.</w:t>
            </w:r>
          </w:p>
        </w:tc>
      </w:tr>
      <w:tr w:rsidR="00300961" w:rsidRPr="00300961" w:rsidTr="001D35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Состояние охраны труда на пищеблоке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Комитет ОТ</w:t>
            </w:r>
          </w:p>
        </w:tc>
      </w:tr>
      <w:tr w:rsidR="00300961" w:rsidRPr="00300961" w:rsidTr="001D35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Анализ выполнения натуральных норм питания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1 раз в месяц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Заведующая Горбунова Т.В.</w:t>
            </w:r>
          </w:p>
        </w:tc>
      </w:tr>
      <w:tr w:rsidR="00300961" w:rsidRPr="00300961" w:rsidTr="001D35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Текущие инструктажи по охране труда и технике безопасности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Сентябрь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Заведующая Горбунова Т.В.</w:t>
            </w:r>
          </w:p>
        </w:tc>
      </w:tr>
      <w:tr w:rsidR="00300961" w:rsidRPr="00300961" w:rsidTr="001D35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Выращивание рассады цветочных культур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Март</w:t>
            </w:r>
          </w:p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Завхоз, воспитатели</w:t>
            </w:r>
          </w:p>
        </w:tc>
      </w:tr>
      <w:tr w:rsidR="00300961" w:rsidRPr="00300961" w:rsidTr="001D35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Месячник по благоустройству территории ДОУ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завхоз </w:t>
            </w:r>
          </w:p>
        </w:tc>
      </w:tr>
      <w:tr w:rsidR="00300961" w:rsidRPr="00300961" w:rsidTr="001D35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Текущие инструктажи по охране жизни и здоровья детей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Заведующая Горбунова Т.В.</w:t>
            </w:r>
          </w:p>
        </w:tc>
      </w:tr>
      <w:tr w:rsidR="00300961" w:rsidRPr="00300961" w:rsidTr="001D35E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Текущий ремонт детского сада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961" w:rsidRPr="00300961" w:rsidRDefault="00300961" w:rsidP="00D30109">
            <w:pPr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Заведующая Горбунова Т.В.  завхоз</w:t>
            </w:r>
          </w:p>
        </w:tc>
      </w:tr>
    </w:tbl>
    <w:p w:rsidR="00300961" w:rsidRPr="00300961" w:rsidRDefault="00300961" w:rsidP="00300961">
      <w:pPr>
        <w:spacing w:before="100" w:after="100"/>
        <w:jc w:val="center"/>
        <w:rPr>
          <w:rFonts w:ascii="Times New Roman" w:hAnsi="Times New Roman" w:cs="Times New Roman"/>
          <w:b/>
        </w:rPr>
      </w:pPr>
    </w:p>
    <w:p w:rsidR="00300961" w:rsidRPr="00300961" w:rsidRDefault="00300961" w:rsidP="00300961">
      <w:pPr>
        <w:rPr>
          <w:rFonts w:ascii="Times New Roman" w:hAnsi="Times New Roman" w:cs="Times New Roman"/>
          <w:b/>
        </w:rPr>
      </w:pPr>
    </w:p>
    <w:p w:rsidR="00300961" w:rsidRPr="00300961" w:rsidRDefault="00300961" w:rsidP="00300961">
      <w:pPr>
        <w:pStyle w:val="Style2"/>
        <w:widowControl/>
        <w:tabs>
          <w:tab w:val="left" w:leader="dot" w:pos="9970"/>
        </w:tabs>
        <w:spacing w:before="2" w:line="240" w:lineRule="atLeast"/>
        <w:jc w:val="both"/>
        <w:rPr>
          <w:rStyle w:val="FontStyle12"/>
          <w:b/>
          <w:sz w:val="24"/>
          <w:szCs w:val="24"/>
        </w:rPr>
      </w:pPr>
    </w:p>
    <w:p w:rsidR="00300961" w:rsidRDefault="00300961" w:rsidP="00300961">
      <w:pPr>
        <w:spacing w:before="100" w:after="100"/>
        <w:jc w:val="center"/>
        <w:rPr>
          <w:rFonts w:ascii="Times New Roman" w:hAnsi="Times New Roman" w:cs="Times New Roman"/>
          <w:b/>
        </w:rPr>
      </w:pPr>
    </w:p>
    <w:p w:rsidR="00135636" w:rsidRDefault="00135636" w:rsidP="00300961">
      <w:pPr>
        <w:spacing w:before="100" w:after="100"/>
        <w:jc w:val="center"/>
        <w:rPr>
          <w:rFonts w:ascii="Times New Roman" w:hAnsi="Times New Roman" w:cs="Times New Roman"/>
          <w:b/>
        </w:rPr>
      </w:pPr>
    </w:p>
    <w:p w:rsidR="00135636" w:rsidRDefault="00135636" w:rsidP="00300961">
      <w:pPr>
        <w:spacing w:before="100" w:after="100"/>
        <w:jc w:val="center"/>
        <w:rPr>
          <w:rFonts w:ascii="Times New Roman" w:hAnsi="Times New Roman" w:cs="Times New Roman"/>
          <w:b/>
        </w:rPr>
      </w:pPr>
    </w:p>
    <w:p w:rsidR="00135636" w:rsidRPr="00300961" w:rsidRDefault="00135636" w:rsidP="00300961">
      <w:pPr>
        <w:spacing w:before="100" w:after="100"/>
        <w:jc w:val="center"/>
        <w:rPr>
          <w:rFonts w:ascii="Times New Roman" w:hAnsi="Times New Roman" w:cs="Times New Roman"/>
          <w:b/>
        </w:rPr>
      </w:pPr>
    </w:p>
    <w:p w:rsidR="00300961" w:rsidRPr="00300961" w:rsidRDefault="00300961" w:rsidP="00300961">
      <w:pPr>
        <w:spacing w:before="100" w:after="100"/>
        <w:jc w:val="center"/>
        <w:rPr>
          <w:rFonts w:ascii="Times New Roman" w:hAnsi="Times New Roman" w:cs="Times New Roman"/>
          <w:b/>
        </w:rPr>
      </w:pPr>
      <w:r w:rsidRPr="00300961">
        <w:rPr>
          <w:rFonts w:ascii="Times New Roman" w:hAnsi="Times New Roman" w:cs="Times New Roman"/>
          <w:b/>
        </w:rPr>
        <w:t>План</w:t>
      </w:r>
    </w:p>
    <w:p w:rsidR="00300961" w:rsidRPr="00300961" w:rsidRDefault="00300961" w:rsidP="00300961">
      <w:pPr>
        <w:spacing w:before="100" w:after="100"/>
        <w:jc w:val="center"/>
        <w:rPr>
          <w:rFonts w:ascii="Times New Roman" w:hAnsi="Times New Roman" w:cs="Times New Roman"/>
          <w:b/>
        </w:rPr>
      </w:pPr>
      <w:r w:rsidRPr="00300961">
        <w:rPr>
          <w:rFonts w:ascii="Times New Roman" w:hAnsi="Times New Roman" w:cs="Times New Roman"/>
          <w:b/>
        </w:rPr>
        <w:t>мероприятий</w:t>
      </w:r>
      <w:r w:rsidRPr="00300961">
        <w:rPr>
          <w:rFonts w:ascii="Times New Roman" w:hAnsi="Times New Roman" w:cs="Times New Roman"/>
        </w:rPr>
        <w:t xml:space="preserve"> </w:t>
      </w:r>
      <w:r w:rsidRPr="00300961">
        <w:rPr>
          <w:rFonts w:ascii="Times New Roman" w:hAnsi="Times New Roman" w:cs="Times New Roman"/>
          <w:b/>
        </w:rPr>
        <w:t>по предупреждению детского дорожно-транспортного травматизма</w:t>
      </w:r>
    </w:p>
    <w:p w:rsidR="00300961" w:rsidRPr="00300961" w:rsidRDefault="00300961" w:rsidP="00300961">
      <w:pPr>
        <w:spacing w:before="100"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 2019-2020</w:t>
      </w:r>
      <w:r w:rsidRPr="00300961">
        <w:rPr>
          <w:rFonts w:ascii="Times New Roman" w:hAnsi="Times New Roman" w:cs="Times New Roman"/>
          <w:b/>
        </w:rPr>
        <w:t xml:space="preserve"> учебный год</w:t>
      </w:r>
    </w:p>
    <w:tbl>
      <w:tblPr>
        <w:tblW w:w="9640" w:type="dxa"/>
        <w:tblInd w:w="250" w:type="dxa"/>
        <w:tblLayout w:type="fixed"/>
        <w:tblLook w:val="0000"/>
      </w:tblPr>
      <w:tblGrid>
        <w:gridCol w:w="709"/>
        <w:gridCol w:w="6073"/>
        <w:gridCol w:w="1298"/>
        <w:gridCol w:w="1560"/>
      </w:tblGrid>
      <w:tr w:rsidR="00300961" w:rsidRPr="00300961" w:rsidTr="001D35E3">
        <w:trPr>
          <w:cantSplit/>
          <w:trHeight w:val="113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Срок </w:t>
            </w:r>
          </w:p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300961" w:rsidRPr="00300961" w:rsidTr="001D35E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tabs>
                <w:tab w:val="left" w:pos="720"/>
              </w:tabs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1.         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Согласование, утверждение плана мероприятий по ПДД на новый учебный год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заведующая</w:t>
            </w:r>
          </w:p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Горбунова Т.В.</w:t>
            </w:r>
          </w:p>
        </w:tc>
      </w:tr>
      <w:tr w:rsidR="00300961" w:rsidRPr="00300961" w:rsidTr="001D35E3">
        <w:trPr>
          <w:trHeight w:val="1065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tabs>
                <w:tab w:val="left" w:pos="720"/>
              </w:tabs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2.         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Обновление уголков по ПДД в группах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воспитатели</w:t>
            </w:r>
          </w:p>
        </w:tc>
      </w:tr>
      <w:tr w:rsidR="00300961" w:rsidRPr="00300961" w:rsidTr="001D35E3">
        <w:trPr>
          <w:trHeight w:val="539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tabs>
                <w:tab w:val="left" w:pos="720"/>
              </w:tabs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3.         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Операция «Внимание дети!»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сентябрь</w:t>
            </w:r>
          </w:p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tabs>
                <w:tab w:val="left" w:pos="720"/>
              </w:tabs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4.         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Организация и проведение игр по безопасности дорожного движения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 теч.года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rPr>
          <w:trHeight w:val="885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tabs>
                <w:tab w:val="left" w:pos="720"/>
              </w:tabs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5.         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Составление методических разработок по обучению детей правилам дорожного движения.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1D35E3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tabs>
                <w:tab w:val="left" w:pos="720"/>
              </w:tabs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Консультация для воспитателей «Организация занятий по обучению дошкольников безопасному поведению на улице»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воспитатель</w:t>
            </w:r>
          </w:p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Никифорова Н.С.</w:t>
            </w:r>
          </w:p>
        </w:tc>
      </w:tr>
      <w:tr w:rsidR="00300961" w:rsidRPr="00300961" w:rsidTr="001D35E3">
        <w:trPr>
          <w:trHeight w:val="1120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tabs>
                <w:tab w:val="left" w:pos="720"/>
              </w:tabs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7.    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Оформление буклетов уголке для родителей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 теч.года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воспитатели</w:t>
            </w:r>
          </w:p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 </w:t>
            </w:r>
          </w:p>
        </w:tc>
      </w:tr>
      <w:tr w:rsidR="00300961" w:rsidRPr="00300961" w:rsidTr="001D35E3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tabs>
                <w:tab w:val="left" w:pos="720"/>
              </w:tabs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8.    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Встреча с инспектором ГИБДД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300961" w:rsidRPr="00300961" w:rsidTr="001D35E3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tabs>
                <w:tab w:val="left" w:pos="720"/>
              </w:tabs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9.    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Беседы  с родителями о правилах безопасного поведения на дорогах в зимнее время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 декабрь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rPr>
          <w:trHeight w:val="1051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tabs>
                <w:tab w:val="left" w:pos="720"/>
              </w:tabs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10.    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Практические игры – тренинги на развитие у дошкольников навыков безопасного поведения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1D35E3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tabs>
                <w:tab w:val="left" w:pos="720"/>
              </w:tabs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Консультация для воспитателей «Игра как ведущий метод обучения детей безопасному поведению на дорогах».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Воспитатель</w:t>
            </w:r>
          </w:p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Алатырева И.А.</w:t>
            </w:r>
          </w:p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rPr>
          <w:trHeight w:val="885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tabs>
                <w:tab w:val="left" w:pos="720"/>
              </w:tabs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12.    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Беседы с детьми, чтение литературы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 теч.года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1D35E3">
        <w:trPr>
          <w:trHeight w:val="388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tabs>
                <w:tab w:val="left" w:pos="720"/>
              </w:tabs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13.    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Выставка семейных рисунков «Мы за безопасное движение»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1D35E3">
        <w:trPr>
          <w:trHeight w:val="263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tabs>
                <w:tab w:val="left" w:pos="720"/>
              </w:tabs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lastRenderedPageBreak/>
              <w:t>14.    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Круглый стол - анализ состояния работы по организации обучения детей ПДД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Заведующий</w:t>
            </w:r>
          </w:p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Горбунова Т.В.</w:t>
            </w:r>
          </w:p>
        </w:tc>
      </w:tr>
      <w:tr w:rsidR="00300961" w:rsidRPr="00300961" w:rsidTr="001D35E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tabs>
                <w:tab w:val="left" w:pos="720"/>
              </w:tabs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15.    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Изготовление пособий  и дидактических игр по изучению правил дорожного движения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1D35E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tabs>
                <w:tab w:val="left" w:pos="720"/>
              </w:tabs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16.    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Приобретение методической , художественной литературы  и наглядного материла по ПДД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заведующий</w:t>
            </w:r>
          </w:p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1D35E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tabs>
                <w:tab w:val="left" w:pos="720"/>
              </w:tabs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17.    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Дополнить предметно-развивающую среду в кабинете  по изучению правил дорожного движения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 теч.года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00961" w:rsidRPr="00300961" w:rsidTr="001D35E3">
        <w:trPr>
          <w:trHeight w:val="1040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tabs>
                <w:tab w:val="left" w:pos="720"/>
              </w:tabs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18.    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Организация участия в муниципальных мероприятиях по предупреждению детского дорожно-транспортного травматизма.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300961" w:rsidRPr="00300961" w:rsidRDefault="00300961" w:rsidP="00300961">
      <w:pPr>
        <w:jc w:val="center"/>
        <w:rPr>
          <w:rFonts w:ascii="Times New Roman" w:hAnsi="Times New Roman" w:cs="Times New Roman"/>
          <w:b/>
        </w:rPr>
      </w:pPr>
      <w:r w:rsidRPr="00300961">
        <w:rPr>
          <w:rFonts w:ascii="Times New Roman" w:hAnsi="Times New Roman" w:cs="Times New Roman"/>
        </w:rPr>
        <w:t xml:space="preserve"> </w:t>
      </w:r>
      <w:r w:rsidRPr="00300961">
        <w:rPr>
          <w:rFonts w:ascii="Times New Roman" w:hAnsi="Times New Roman" w:cs="Times New Roman"/>
          <w:b/>
        </w:rPr>
        <w:t xml:space="preserve">План мероприятий </w:t>
      </w:r>
      <w:r>
        <w:rPr>
          <w:rFonts w:ascii="Times New Roman" w:hAnsi="Times New Roman" w:cs="Times New Roman"/>
          <w:b/>
        </w:rPr>
        <w:t>по пожарной безопасности на 2019-2020</w:t>
      </w:r>
      <w:r w:rsidRPr="00300961">
        <w:rPr>
          <w:rFonts w:ascii="Times New Roman" w:hAnsi="Times New Roman" w:cs="Times New Roman"/>
          <w:b/>
        </w:rPr>
        <w:t xml:space="preserve"> учебный год</w:t>
      </w:r>
    </w:p>
    <w:p w:rsidR="00300961" w:rsidRPr="00300961" w:rsidRDefault="00300961" w:rsidP="00300961">
      <w:pPr>
        <w:spacing w:before="100"/>
        <w:jc w:val="center"/>
        <w:rPr>
          <w:rFonts w:ascii="Times New Roman" w:hAnsi="Times New Roman" w:cs="Times New Roman"/>
          <w:b/>
        </w:rPr>
      </w:pPr>
    </w:p>
    <w:tbl>
      <w:tblPr>
        <w:tblW w:w="9640" w:type="dxa"/>
        <w:tblInd w:w="250" w:type="dxa"/>
        <w:tblLayout w:type="fixed"/>
        <w:tblLook w:val="0000"/>
      </w:tblPr>
      <w:tblGrid>
        <w:gridCol w:w="568"/>
        <w:gridCol w:w="5811"/>
        <w:gridCol w:w="1560"/>
        <w:gridCol w:w="1701"/>
      </w:tblGrid>
      <w:tr w:rsidR="00300961" w:rsidRPr="00300961" w:rsidTr="001D35E3">
        <w:trPr>
          <w:trHeight w:val="2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300961" w:rsidRPr="00300961" w:rsidTr="001D35E3">
        <w:trPr>
          <w:trHeight w:val="23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1.</w:t>
            </w:r>
          </w:p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-Инструктивно- методическая консультация с педагогическими работниками по правилам пожарной безопасности.</w:t>
            </w:r>
          </w:p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-Проведение тематических бесед, занятий по правилам пожарной безопасности с детьми.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Сентябрь</w:t>
            </w:r>
          </w:p>
          <w:p w:rsidR="00300961" w:rsidRPr="00300961" w:rsidRDefault="00300961" w:rsidP="00D30109">
            <w:pPr>
              <w:spacing w:before="100" w:after="100"/>
              <w:jc w:val="both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spacing w:before="100" w:after="100"/>
              <w:jc w:val="both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spacing w:before="100" w:after="100"/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Заведующая</w:t>
            </w:r>
          </w:p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Горбунова Т.В.</w:t>
            </w:r>
          </w:p>
          <w:p w:rsidR="00300961" w:rsidRPr="00300961" w:rsidRDefault="00300961" w:rsidP="00D30109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rPr>
          <w:trHeight w:val="130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Проведение тренировочной эвакуации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Воспитатели</w:t>
            </w:r>
          </w:p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Ответ.по пож.без.</w:t>
            </w:r>
          </w:p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rPr>
          <w:trHeight w:val="23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-Консультирование родителей о правилах пожарной безопасности дома и в общественных местах во время новогодних праздников.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300961" w:rsidRPr="00300961" w:rsidTr="001D35E3">
        <w:trPr>
          <w:trHeight w:val="23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Приобретение дидактических пособий, игр, методической детской литературы по пожарной безопасности.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00961" w:rsidRPr="00300961" w:rsidRDefault="00300961" w:rsidP="00224460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300961" w:rsidRPr="00300961" w:rsidTr="001D35E3">
        <w:trPr>
          <w:trHeight w:val="23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Презентация проекта для родителей «Чтобы не было пожара, чтобы не было беды»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pacing w:before="100" w:after="100"/>
              <w:jc w:val="both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00961" w:rsidRPr="00300961" w:rsidRDefault="00300961" w:rsidP="00D30109">
            <w:pPr>
              <w:snapToGrid w:val="0"/>
              <w:spacing w:before="100" w:after="100"/>
              <w:rPr>
                <w:rFonts w:ascii="Times New Roman" w:hAnsi="Times New Roman" w:cs="Times New Roman"/>
              </w:rPr>
            </w:pPr>
          </w:p>
          <w:p w:rsidR="00300961" w:rsidRPr="00300961" w:rsidRDefault="00300961" w:rsidP="00D30109">
            <w:pPr>
              <w:spacing w:before="100" w:after="100"/>
              <w:rPr>
                <w:rFonts w:ascii="Times New Roman" w:hAnsi="Times New Roman" w:cs="Times New Roman"/>
              </w:rPr>
            </w:pPr>
            <w:r w:rsidRPr="00300961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</w:tbl>
    <w:p w:rsidR="00300961" w:rsidRDefault="00300961" w:rsidP="00300961">
      <w:pPr>
        <w:contextualSpacing/>
        <w:jc w:val="center"/>
        <w:rPr>
          <w:rFonts w:ascii="Times New Roman" w:hAnsi="Times New Roman" w:cs="Times New Roman"/>
          <w:b/>
          <w:lang w:val="tt-RU"/>
        </w:rPr>
      </w:pPr>
    </w:p>
    <w:p w:rsidR="00300961" w:rsidRPr="00300961" w:rsidRDefault="00300961" w:rsidP="00300961">
      <w:pPr>
        <w:contextualSpacing/>
        <w:jc w:val="center"/>
        <w:rPr>
          <w:rFonts w:ascii="Times New Roman" w:hAnsi="Times New Roman" w:cs="Times New Roman"/>
          <w:b/>
          <w:lang w:val="tt-RU"/>
        </w:rPr>
      </w:pPr>
    </w:p>
    <w:p w:rsidR="00300961" w:rsidRPr="00300961" w:rsidRDefault="00300961" w:rsidP="00300961">
      <w:pPr>
        <w:contextualSpacing/>
        <w:jc w:val="center"/>
        <w:rPr>
          <w:rFonts w:ascii="Times New Roman" w:hAnsi="Times New Roman" w:cs="Times New Roman"/>
          <w:b/>
          <w:lang w:val="tt-RU"/>
        </w:rPr>
      </w:pPr>
      <w:r w:rsidRPr="00300961">
        <w:rPr>
          <w:rFonts w:ascii="Times New Roman" w:hAnsi="Times New Roman" w:cs="Times New Roman"/>
          <w:b/>
          <w:lang w:val="tt-RU"/>
        </w:rPr>
        <w:t>циклограмма контроля</w:t>
      </w:r>
    </w:p>
    <w:p w:rsidR="00300961" w:rsidRPr="00300961" w:rsidRDefault="00300961" w:rsidP="00300961">
      <w:pPr>
        <w:rPr>
          <w:rFonts w:ascii="Times New Roman" w:hAnsi="Times New Roman" w:cs="Times New Roman"/>
          <w:b/>
        </w:rPr>
      </w:pPr>
    </w:p>
    <w:tbl>
      <w:tblPr>
        <w:tblW w:w="9508" w:type="dxa"/>
        <w:tblInd w:w="15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5"/>
        <w:gridCol w:w="1095"/>
        <w:gridCol w:w="3945"/>
        <w:gridCol w:w="1834"/>
        <w:gridCol w:w="2159"/>
      </w:tblGrid>
      <w:tr w:rsidR="00300961" w:rsidRPr="00300961" w:rsidTr="001D35E3">
        <w:trPr>
          <w:trHeight w:val="111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224460">
            <w:pPr>
              <w:pStyle w:val="1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Вид и форма контро ля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Вопросы контроля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Группы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Ответственны е</w:t>
            </w:r>
          </w:p>
        </w:tc>
      </w:tr>
      <w:tr w:rsidR="00300961" w:rsidRPr="00300961" w:rsidTr="001D35E3">
        <w:trPr>
          <w:trHeight w:val="816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6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|</w:t>
            </w:r>
          </w:p>
          <w:p w:rsidR="00300961" w:rsidRPr="00224460" w:rsidRDefault="00224460" w:rsidP="00224460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Операт ивный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Выполнение режима дня.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Все группы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Заведующий</w:t>
            </w:r>
          </w:p>
        </w:tc>
      </w:tr>
      <w:tr w:rsidR="00300961" w:rsidRPr="00300961" w:rsidTr="001D35E3">
        <w:trPr>
          <w:trHeight w:val="562"/>
        </w:trPr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Персон альный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Подготовка к отопительному сезону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Завхоз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Заведующий</w:t>
            </w:r>
          </w:p>
        </w:tc>
      </w:tr>
      <w:tr w:rsidR="00300961" w:rsidRPr="00300961" w:rsidTr="001D35E3">
        <w:trPr>
          <w:trHeight w:val="547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224460" w:rsidRDefault="00224460" w:rsidP="00300961">
            <w:pPr>
              <w:pStyle w:val="11"/>
              <w:shd w:val="clear" w:color="auto" w:fill="auto"/>
              <w:spacing w:before="60" w:line="240" w:lineRule="auto"/>
              <w:ind w:left="4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Операт ивный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Адаптация детей в ДОУ.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Все группы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Заведующий</w:t>
            </w:r>
          </w:p>
        </w:tc>
      </w:tr>
      <w:tr w:rsidR="00300961" w:rsidRPr="00300961" w:rsidTr="001D35E3">
        <w:trPr>
          <w:trHeight w:val="1118"/>
        </w:trPr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Персон альный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Подготовка к занятиям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after="120"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Все</w:t>
            </w:r>
          </w:p>
          <w:p w:rsidR="00300961" w:rsidRPr="00300961" w:rsidRDefault="00300961" w:rsidP="00300961">
            <w:pPr>
              <w:pStyle w:val="11"/>
              <w:shd w:val="clear" w:color="auto" w:fill="auto"/>
              <w:spacing w:before="120"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воспитатели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Заведующий</w:t>
            </w:r>
          </w:p>
        </w:tc>
      </w:tr>
      <w:tr w:rsidR="00300961" w:rsidRPr="00300961" w:rsidTr="001D35E3">
        <w:trPr>
          <w:trHeight w:val="293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30"/>
              <w:shd w:val="clear" w:color="auto" w:fill="auto"/>
              <w:tabs>
                <w:tab w:val="left" w:pos="174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961" w:rsidRPr="00224460" w:rsidRDefault="00224460" w:rsidP="00300961">
            <w:pPr>
              <w:pStyle w:val="30"/>
              <w:shd w:val="clear" w:color="auto" w:fill="auto"/>
              <w:spacing w:before="0" w:after="0" w:line="39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9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rPr>
                <w:rFonts w:ascii="Times New Roman" w:hAnsi="Times New Roman" w:cs="Times New Roman"/>
              </w:rPr>
            </w:pPr>
          </w:p>
        </w:tc>
      </w:tr>
      <w:tr w:rsidR="00300961" w:rsidRPr="00300961" w:rsidTr="001D35E3">
        <w:trPr>
          <w:trHeight w:val="562"/>
        </w:trPr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операт ивный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Уровень проведения родительских собраний в группах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Все группы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Заведующий</w:t>
            </w:r>
          </w:p>
        </w:tc>
      </w:tr>
      <w:tr w:rsidR="00300961" w:rsidRPr="00300961" w:rsidTr="001D35E3">
        <w:trPr>
          <w:trHeight w:val="840"/>
        </w:trPr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Персон альный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Ведение сайта ДОУ Анализ посещаемости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Ответст за сайт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Заведующий</w:t>
            </w:r>
          </w:p>
        </w:tc>
      </w:tr>
      <w:tr w:rsidR="00300961" w:rsidRPr="00300961" w:rsidTr="001D35E3">
        <w:trPr>
          <w:trHeight w:val="1373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224460" w:rsidRDefault="00300961" w:rsidP="00300961">
            <w:pPr>
              <w:pStyle w:val="30"/>
              <w:shd w:val="clear" w:color="auto" w:fill="auto"/>
              <w:spacing w:after="180" w:line="91" w:lineRule="atLeast"/>
              <w:ind w:left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961"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="00224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  <w:p w:rsidR="00300961" w:rsidRPr="00300961" w:rsidRDefault="00300961" w:rsidP="00300961">
            <w:pPr>
              <w:pStyle w:val="30"/>
              <w:shd w:val="clear" w:color="auto" w:fill="auto"/>
              <w:spacing w:before="180" w:after="60" w:line="139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61">
              <w:rPr>
                <w:rFonts w:ascii="Times New Roman" w:hAnsi="Times New Roman" w:cs="Times New Roman"/>
                <w:sz w:val="24"/>
                <w:szCs w:val="24"/>
              </w:rPr>
              <w:t xml:space="preserve">1 2 </w:t>
            </w:r>
          </w:p>
          <w:p w:rsidR="00300961" w:rsidRPr="00300961" w:rsidRDefault="00300961" w:rsidP="00300961">
            <w:pPr>
              <w:pStyle w:val="30"/>
              <w:shd w:val="clear" w:color="auto" w:fill="auto"/>
              <w:spacing w:before="60" w:after="72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300961" w:rsidRPr="00300961" w:rsidRDefault="00300961" w:rsidP="00300961">
            <w:pPr>
              <w:pStyle w:val="30"/>
              <w:shd w:val="clear" w:color="auto" w:fill="auto"/>
              <w:spacing w:before="720" w:after="6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61"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</w:p>
          <w:p w:rsidR="00300961" w:rsidRPr="00300961" w:rsidRDefault="00300961" w:rsidP="00300961">
            <w:pPr>
              <w:pStyle w:val="7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61">
              <w:rPr>
                <w:rFonts w:ascii="Times New Roman" w:hAnsi="Times New Roman" w:cs="Times New Roman"/>
                <w:sz w:val="24"/>
                <w:szCs w:val="24"/>
              </w:rPr>
              <w:t>■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операт ивный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Оплата за детский сад (анализ по группам)</w:t>
            </w:r>
          </w:p>
          <w:p w:rsidR="00300961" w:rsidRPr="00300961" w:rsidRDefault="00300961" w:rsidP="00300961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Соблюдение требований безопасности, организация и проведение новогодних утренников.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Все группы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заведующий</w:t>
            </w:r>
          </w:p>
        </w:tc>
      </w:tr>
      <w:tr w:rsidR="00300961" w:rsidRPr="00300961" w:rsidTr="001D35E3">
        <w:trPr>
          <w:trHeight w:val="845"/>
        </w:trPr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персон альный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Санитарное состояние групп.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Все группы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Заведующий</w:t>
            </w:r>
          </w:p>
        </w:tc>
      </w:tr>
      <w:tr w:rsidR="00300961" w:rsidRPr="00300961" w:rsidTr="001D35E3">
        <w:trPr>
          <w:trHeight w:val="8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224460" w:rsidRDefault="00224460" w:rsidP="00300961">
            <w:pPr>
              <w:pStyle w:val="30"/>
              <w:ind w:left="40"/>
              <w:rPr>
                <w:rFonts w:ascii="Times New Roman" w:hAnsi="Times New Roman" w:cs="Times New Roman"/>
                <w:lang w:val="en-US"/>
              </w:rPr>
            </w:pPr>
            <w:r w:rsidRPr="00300961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I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Операт ивный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Анализ работы по реализации УМК в</w:t>
            </w:r>
          </w:p>
          <w:p w:rsidR="00300961" w:rsidRPr="00300961" w:rsidRDefault="00300961" w:rsidP="00300961">
            <w:pPr>
              <w:pStyle w:val="1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воспитательно-образовательном</w:t>
            </w:r>
          </w:p>
          <w:p w:rsidR="00300961" w:rsidRPr="00300961" w:rsidRDefault="00300961" w:rsidP="00300961">
            <w:pPr>
              <w:pStyle w:val="1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процессе.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30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Ст-под.гр.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Заведующий</w:t>
            </w:r>
          </w:p>
        </w:tc>
      </w:tr>
      <w:tr w:rsidR="00300961" w:rsidRPr="00300961" w:rsidTr="001D35E3">
        <w:trPr>
          <w:trHeight w:val="571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224460" w:rsidRDefault="00300961" w:rsidP="00300961">
            <w:pPr>
              <w:pStyle w:val="30"/>
              <w:shd w:val="clear" w:color="auto" w:fill="auto"/>
              <w:spacing w:after="18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9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09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22446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    II</w:t>
            </w:r>
          </w:p>
          <w:p w:rsidR="00300961" w:rsidRPr="00300961" w:rsidRDefault="00300961" w:rsidP="00300961">
            <w:pPr>
              <w:pStyle w:val="30"/>
              <w:shd w:val="clear" w:color="auto" w:fill="auto"/>
              <w:spacing w:before="180" w:after="180" w:line="77" w:lineRule="atLeas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61">
              <w:rPr>
                <w:rFonts w:ascii="Times New Roman" w:hAnsi="Times New Roman" w:cs="Times New Roman"/>
                <w:sz w:val="24"/>
                <w:szCs w:val="24"/>
              </w:rPr>
              <w:t xml:space="preserve">1 ^ </w:t>
            </w:r>
          </w:p>
          <w:p w:rsidR="00300961" w:rsidRPr="00300961" w:rsidRDefault="00300961" w:rsidP="00300961">
            <w:pPr>
              <w:pStyle w:val="30"/>
              <w:shd w:val="clear" w:color="auto" w:fill="auto"/>
              <w:spacing w:before="18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персон альный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Выполнение решений педсовета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after="120"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Все</w:t>
            </w:r>
          </w:p>
          <w:p w:rsidR="00300961" w:rsidRPr="00300961" w:rsidRDefault="00300961" w:rsidP="00300961">
            <w:pPr>
              <w:pStyle w:val="11"/>
              <w:shd w:val="clear" w:color="auto" w:fill="auto"/>
              <w:spacing w:before="120"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воспитатели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заведующий</w:t>
            </w:r>
          </w:p>
        </w:tc>
      </w:tr>
      <w:tr w:rsidR="00300961" w:rsidRPr="00300961" w:rsidTr="001D35E3">
        <w:trPr>
          <w:trHeight w:val="710"/>
        </w:trPr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Темати ческий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Организация воспитательно- образовательной работы по ПДД.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Все группы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961" w:rsidRPr="00300961" w:rsidRDefault="00300961" w:rsidP="0030096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Заведующий</w:t>
            </w:r>
          </w:p>
        </w:tc>
      </w:tr>
      <w:tr w:rsidR="00224460" w:rsidRPr="00300961" w:rsidTr="001D35E3">
        <w:trPr>
          <w:trHeight w:val="288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224460" w:rsidRDefault="00224460" w:rsidP="00300961">
            <w:pPr>
              <w:pStyle w:val="11"/>
              <w:shd w:val="clear" w:color="auto" w:fill="auto"/>
              <w:spacing w:line="240" w:lineRule="auto"/>
              <w:ind w:left="4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  <w:p w:rsidR="00224460" w:rsidRPr="00300961" w:rsidRDefault="00224460" w:rsidP="00300961">
            <w:pPr>
              <w:pStyle w:val="3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00961">
              <w:rPr>
                <w:rFonts w:ascii="Times New Roman" w:hAnsi="Times New Roman" w:cs="Times New Roman"/>
                <w:sz w:val="24"/>
                <w:szCs w:val="24"/>
              </w:rPr>
              <w:t>к,</w:t>
            </w:r>
          </w:p>
          <w:p w:rsidR="00224460" w:rsidRPr="00300961" w:rsidRDefault="00224460" w:rsidP="00300961">
            <w:pPr>
              <w:pStyle w:val="1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300961" w:rsidRDefault="00224460" w:rsidP="00300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300961" w:rsidRDefault="00224460" w:rsidP="00300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300961" w:rsidRDefault="00224460" w:rsidP="003009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300961" w:rsidRDefault="00224460" w:rsidP="00300961">
            <w:pPr>
              <w:rPr>
                <w:rFonts w:ascii="Times New Roman" w:hAnsi="Times New Roman" w:cs="Times New Roman"/>
              </w:rPr>
            </w:pPr>
          </w:p>
        </w:tc>
      </w:tr>
      <w:tr w:rsidR="00224460" w:rsidRPr="00300961" w:rsidTr="001D35E3">
        <w:trPr>
          <w:trHeight w:val="2246"/>
        </w:trPr>
        <w:tc>
          <w:tcPr>
            <w:tcW w:w="4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300961" w:rsidRDefault="00224460" w:rsidP="00224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300961" w:rsidRDefault="00224460" w:rsidP="00224460">
            <w:pPr>
              <w:pStyle w:val="1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Операт ивный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300961" w:rsidRDefault="00224460" w:rsidP="00224460">
            <w:pPr>
              <w:pStyle w:val="1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Контроль за работой пищеблока: ведение документации, закладка продуктов, санитарное состояние пищеблока, выдача готовой продукции</w:t>
            </w:r>
          </w:p>
          <w:p w:rsidR="00224460" w:rsidRPr="00300961" w:rsidRDefault="00224460" w:rsidP="00224460">
            <w:pPr>
              <w:pStyle w:val="11"/>
              <w:shd w:val="clear" w:color="auto" w:fill="auto"/>
              <w:spacing w:before="240"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Планирование и проведение утренней гимнастики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300961" w:rsidRDefault="00224460" w:rsidP="0022446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кухня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300961" w:rsidRDefault="00224460" w:rsidP="0022446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Заведующий заведующий</w:t>
            </w:r>
          </w:p>
        </w:tc>
      </w:tr>
      <w:tr w:rsidR="00224460" w:rsidRPr="00300961" w:rsidTr="001D35E3">
        <w:trPr>
          <w:trHeight w:val="586"/>
        </w:trPr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224460" w:rsidRDefault="00224460" w:rsidP="00224460">
            <w:pPr>
              <w:pStyle w:val="11"/>
              <w:ind w:left="40"/>
              <w:rPr>
                <w:lang w:val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Default="00224460" w:rsidP="00224460">
            <w:pPr>
              <w:pStyle w:val="11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300961">
              <w:rPr>
                <w:sz w:val="24"/>
                <w:szCs w:val="24"/>
              </w:rPr>
              <w:t xml:space="preserve">персон </w:t>
            </w:r>
            <w:r w:rsidRPr="00300961">
              <w:rPr>
                <w:sz w:val="24"/>
                <w:szCs w:val="24"/>
              </w:rPr>
              <w:lastRenderedPageBreak/>
              <w:t>альный</w:t>
            </w:r>
          </w:p>
          <w:p w:rsidR="00224460" w:rsidRPr="00224460" w:rsidRDefault="00224460" w:rsidP="00224460">
            <w:pPr>
              <w:pStyle w:val="11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300961" w:rsidRDefault="00224460" w:rsidP="0022446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lastRenderedPageBreak/>
              <w:t xml:space="preserve">Соблюдение правил трудового </w:t>
            </w:r>
            <w:r w:rsidRPr="00300961">
              <w:rPr>
                <w:sz w:val="24"/>
                <w:szCs w:val="24"/>
              </w:rPr>
              <w:lastRenderedPageBreak/>
              <w:t>распорядка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300961" w:rsidRDefault="00224460" w:rsidP="00224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300961" w:rsidRDefault="00224460" w:rsidP="0022446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300961">
              <w:rPr>
                <w:sz w:val="24"/>
                <w:szCs w:val="24"/>
              </w:rPr>
              <w:t>заведующий</w:t>
            </w:r>
          </w:p>
        </w:tc>
      </w:tr>
      <w:tr w:rsidR="00224460" w:rsidTr="001D35E3">
        <w:trPr>
          <w:trHeight w:val="586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224460" w:rsidRDefault="00224460" w:rsidP="00224460">
            <w:pPr>
              <w:pStyle w:val="11"/>
              <w:ind w:left="40"/>
              <w:rPr>
                <w:lang w:val="en-US"/>
              </w:rPr>
            </w:pPr>
            <w:r>
              <w:rPr>
                <w:lang w:val="en-US"/>
              </w:rPr>
              <w:lastRenderedPageBreak/>
              <w:t>IV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224460" w:rsidRDefault="00224460" w:rsidP="00224460">
            <w:pPr>
              <w:pStyle w:val="1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24460">
              <w:rPr>
                <w:sz w:val="24"/>
                <w:szCs w:val="24"/>
              </w:rPr>
              <w:t>Фронта льный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224460" w:rsidRDefault="00224460" w:rsidP="0022446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24460">
              <w:rPr>
                <w:sz w:val="24"/>
                <w:szCs w:val="24"/>
              </w:rPr>
              <w:t>Подготовка детей к школе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224460" w:rsidRDefault="00224460" w:rsidP="00224460">
            <w:pPr>
              <w:rPr>
                <w:rFonts w:ascii="Times New Roman" w:hAnsi="Times New Roman" w:cs="Times New Roman"/>
              </w:rPr>
            </w:pPr>
            <w:r w:rsidRPr="00224460">
              <w:rPr>
                <w:rFonts w:ascii="Times New Roman" w:hAnsi="Times New Roman" w:cs="Times New Roman"/>
              </w:rPr>
              <w:t>Подг.гр.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224460" w:rsidRDefault="00224460" w:rsidP="0022446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24460">
              <w:rPr>
                <w:sz w:val="24"/>
                <w:szCs w:val="24"/>
              </w:rPr>
              <w:t>заведующий</w:t>
            </w:r>
          </w:p>
        </w:tc>
      </w:tr>
      <w:tr w:rsidR="00224460" w:rsidTr="001D35E3">
        <w:trPr>
          <w:trHeight w:val="586"/>
        </w:trPr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224460" w:rsidRDefault="00224460" w:rsidP="00224460">
            <w:pPr>
              <w:pStyle w:val="11"/>
              <w:ind w:left="40"/>
              <w:rPr>
                <w:lang w:val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224460" w:rsidRDefault="00224460" w:rsidP="00224460">
            <w:pPr>
              <w:pStyle w:val="1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24460">
              <w:rPr>
                <w:sz w:val="24"/>
                <w:szCs w:val="24"/>
              </w:rPr>
              <w:t>Персон альный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224460" w:rsidRDefault="00224460" w:rsidP="0022446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24460">
              <w:rPr>
                <w:sz w:val="24"/>
                <w:szCs w:val="24"/>
              </w:rPr>
              <w:t>Своевременность обновления материалов на сайте МБДОУ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224460" w:rsidRDefault="00224460" w:rsidP="00224460">
            <w:pPr>
              <w:rPr>
                <w:rFonts w:ascii="Times New Roman" w:hAnsi="Times New Roman" w:cs="Times New Roman"/>
              </w:rPr>
            </w:pPr>
            <w:r w:rsidRPr="00224460">
              <w:rPr>
                <w:rFonts w:ascii="Times New Roman" w:hAnsi="Times New Roman" w:cs="Times New Roman"/>
              </w:rPr>
              <w:t>Ответст.за сайт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224460" w:rsidRDefault="00224460" w:rsidP="0022446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24460">
              <w:rPr>
                <w:sz w:val="24"/>
                <w:szCs w:val="24"/>
              </w:rPr>
              <w:t>Заведующий</w:t>
            </w:r>
          </w:p>
        </w:tc>
      </w:tr>
      <w:tr w:rsidR="00224460" w:rsidTr="001D35E3">
        <w:trPr>
          <w:trHeight w:val="58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224460" w:rsidRDefault="00224460" w:rsidP="00224460">
            <w:pPr>
              <w:pStyle w:val="11"/>
              <w:ind w:left="40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224460" w:rsidRDefault="00224460" w:rsidP="00224460">
            <w:pPr>
              <w:pStyle w:val="1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24460">
              <w:rPr>
                <w:sz w:val="24"/>
                <w:szCs w:val="24"/>
              </w:rPr>
              <w:t>операт ивный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224460" w:rsidRDefault="00224460" w:rsidP="0022446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24460">
              <w:rPr>
                <w:sz w:val="24"/>
                <w:szCs w:val="24"/>
              </w:rPr>
              <w:t>Создание безопасных условий на участках Соблюдение технологии приготовления пищи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224460" w:rsidRDefault="00224460" w:rsidP="00224460">
            <w:pPr>
              <w:rPr>
                <w:rFonts w:ascii="Times New Roman" w:hAnsi="Times New Roman" w:cs="Times New Roman"/>
              </w:rPr>
            </w:pPr>
            <w:r w:rsidRPr="00224460">
              <w:rPr>
                <w:rFonts w:ascii="Times New Roman" w:hAnsi="Times New Roman" w:cs="Times New Roman"/>
              </w:rPr>
              <w:t>кухня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460" w:rsidRPr="00224460" w:rsidRDefault="00224460" w:rsidP="0022446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24460">
              <w:rPr>
                <w:sz w:val="24"/>
                <w:szCs w:val="24"/>
              </w:rPr>
              <w:t>заведующий Завхоз</w:t>
            </w:r>
          </w:p>
        </w:tc>
      </w:tr>
    </w:tbl>
    <w:p w:rsidR="003E2186" w:rsidRPr="00300961" w:rsidRDefault="003E2186" w:rsidP="00224460">
      <w:pPr>
        <w:pStyle w:val="aa"/>
        <w:rPr>
          <w:rFonts w:ascii="Times New Roman" w:hAnsi="Times New Roman" w:cs="Times New Roman"/>
          <w:b/>
        </w:rPr>
      </w:pPr>
    </w:p>
    <w:sectPr w:rsidR="003E2186" w:rsidRPr="00300961" w:rsidSect="00893448">
      <w:type w:val="continuous"/>
      <w:pgSz w:w="11905" w:h="16837"/>
      <w:pgMar w:top="567" w:right="851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BB5" w:rsidRDefault="00286BB5" w:rsidP="0038048A">
      <w:r>
        <w:separator/>
      </w:r>
    </w:p>
  </w:endnote>
  <w:endnote w:type="continuationSeparator" w:id="1">
    <w:p w:rsidR="00286BB5" w:rsidRDefault="00286BB5" w:rsidP="00380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BB5" w:rsidRDefault="00286BB5"/>
  </w:footnote>
  <w:footnote w:type="continuationSeparator" w:id="1">
    <w:p w:rsidR="00286BB5" w:rsidRDefault="00286BB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8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000000"/>
      </w:rPr>
    </w:lvl>
  </w:abstractNum>
  <w:abstractNum w:abstractNumId="3">
    <w:nsid w:val="014D043E"/>
    <w:multiLevelType w:val="hybridMultilevel"/>
    <w:tmpl w:val="F7147A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33E40A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A8347B"/>
    <w:multiLevelType w:val="hybridMultilevel"/>
    <w:tmpl w:val="7DDE1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90143"/>
    <w:multiLevelType w:val="multilevel"/>
    <w:tmpl w:val="2E585EF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947EA9"/>
    <w:multiLevelType w:val="hybridMultilevel"/>
    <w:tmpl w:val="60A63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774EA"/>
    <w:multiLevelType w:val="multilevel"/>
    <w:tmpl w:val="3078C5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E211B5"/>
    <w:multiLevelType w:val="hybridMultilevel"/>
    <w:tmpl w:val="0B7AAE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F332C3"/>
    <w:multiLevelType w:val="multilevel"/>
    <w:tmpl w:val="33A6CC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414139"/>
    <w:multiLevelType w:val="multilevel"/>
    <w:tmpl w:val="D3B8E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7E2B1D"/>
    <w:multiLevelType w:val="multilevel"/>
    <w:tmpl w:val="4E7C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FE060A"/>
    <w:multiLevelType w:val="hybridMultilevel"/>
    <w:tmpl w:val="DAE076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23646B"/>
    <w:multiLevelType w:val="multilevel"/>
    <w:tmpl w:val="6F86FE6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C4562A"/>
    <w:multiLevelType w:val="multilevel"/>
    <w:tmpl w:val="F53A66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A5768B"/>
    <w:multiLevelType w:val="multilevel"/>
    <w:tmpl w:val="C4C69BE6"/>
    <w:lvl w:ilvl="0">
      <w:start w:val="8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5E1722"/>
    <w:multiLevelType w:val="multilevel"/>
    <w:tmpl w:val="5B6A6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DF4231"/>
    <w:multiLevelType w:val="multilevel"/>
    <w:tmpl w:val="BA3074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E1E1726"/>
    <w:multiLevelType w:val="multilevel"/>
    <w:tmpl w:val="629203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A94201"/>
    <w:multiLevelType w:val="multilevel"/>
    <w:tmpl w:val="83245F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46F628E"/>
    <w:multiLevelType w:val="multilevel"/>
    <w:tmpl w:val="4A643F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755BD8"/>
    <w:multiLevelType w:val="hybridMultilevel"/>
    <w:tmpl w:val="4BF8BD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9817AE"/>
    <w:multiLevelType w:val="multilevel"/>
    <w:tmpl w:val="61C071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2812882"/>
    <w:multiLevelType w:val="multilevel"/>
    <w:tmpl w:val="7D44F8F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36F61B0"/>
    <w:multiLevelType w:val="multilevel"/>
    <w:tmpl w:val="454C08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4C473CD"/>
    <w:multiLevelType w:val="multilevel"/>
    <w:tmpl w:val="18DAE6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7307764"/>
    <w:multiLevelType w:val="hybridMultilevel"/>
    <w:tmpl w:val="2DE04E88"/>
    <w:lvl w:ilvl="0" w:tplc="26EC89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ED02EE"/>
    <w:multiLevelType w:val="hybridMultilevel"/>
    <w:tmpl w:val="0ACEC2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0C18D0"/>
    <w:multiLevelType w:val="multilevel"/>
    <w:tmpl w:val="217AB29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DF819FA"/>
    <w:multiLevelType w:val="hybridMultilevel"/>
    <w:tmpl w:val="B5D4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B17588"/>
    <w:multiLevelType w:val="hybridMultilevel"/>
    <w:tmpl w:val="1B584210"/>
    <w:lvl w:ilvl="0" w:tplc="26EC89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AD5540"/>
    <w:multiLevelType w:val="multilevel"/>
    <w:tmpl w:val="701678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CA25AB"/>
    <w:multiLevelType w:val="hybridMultilevel"/>
    <w:tmpl w:val="E25684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E621D9"/>
    <w:multiLevelType w:val="hybridMultilevel"/>
    <w:tmpl w:val="F886BE82"/>
    <w:lvl w:ilvl="0" w:tplc="0B62F2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9"/>
  </w:num>
  <w:num w:numId="3">
    <w:abstractNumId w:val="9"/>
  </w:num>
  <w:num w:numId="4">
    <w:abstractNumId w:val="25"/>
  </w:num>
  <w:num w:numId="5">
    <w:abstractNumId w:val="13"/>
  </w:num>
  <w:num w:numId="6">
    <w:abstractNumId w:val="14"/>
  </w:num>
  <w:num w:numId="7">
    <w:abstractNumId w:val="15"/>
  </w:num>
  <w:num w:numId="8">
    <w:abstractNumId w:val="7"/>
  </w:num>
  <w:num w:numId="9">
    <w:abstractNumId w:val="18"/>
  </w:num>
  <w:num w:numId="10">
    <w:abstractNumId w:val="6"/>
  </w:num>
  <w:num w:numId="11">
    <w:abstractNumId w:val="30"/>
  </w:num>
  <w:num w:numId="12">
    <w:abstractNumId w:val="24"/>
  </w:num>
  <w:num w:numId="13">
    <w:abstractNumId w:val="12"/>
  </w:num>
  <w:num w:numId="14">
    <w:abstractNumId w:val="27"/>
  </w:num>
  <w:num w:numId="15">
    <w:abstractNumId w:val="26"/>
  </w:num>
  <w:num w:numId="16">
    <w:abstractNumId w:val="8"/>
  </w:num>
  <w:num w:numId="17">
    <w:abstractNumId w:val="20"/>
  </w:num>
  <w:num w:numId="18">
    <w:abstractNumId w:val="28"/>
  </w:num>
  <w:num w:numId="19">
    <w:abstractNumId w:val="31"/>
  </w:num>
  <w:num w:numId="20">
    <w:abstractNumId w:val="22"/>
  </w:num>
  <w:num w:numId="21">
    <w:abstractNumId w:val="16"/>
  </w:num>
  <w:num w:numId="22">
    <w:abstractNumId w:val="23"/>
  </w:num>
  <w:num w:numId="23">
    <w:abstractNumId w:val="10"/>
  </w:num>
  <w:num w:numId="24">
    <w:abstractNumId w:val="4"/>
  </w:num>
  <w:num w:numId="25">
    <w:abstractNumId w:val="3"/>
  </w:num>
  <w:num w:numId="26">
    <w:abstractNumId w:val="32"/>
  </w:num>
  <w:num w:numId="27">
    <w:abstractNumId w:val="11"/>
  </w:num>
  <w:num w:numId="28">
    <w:abstractNumId w:val="0"/>
  </w:num>
  <w:num w:numId="29">
    <w:abstractNumId w:val="1"/>
  </w:num>
  <w:num w:numId="30">
    <w:abstractNumId w:val="2"/>
  </w:num>
  <w:num w:numId="31">
    <w:abstractNumId w:val="29"/>
  </w:num>
  <w:num w:numId="3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8048A"/>
    <w:rsid w:val="00043564"/>
    <w:rsid w:val="00135636"/>
    <w:rsid w:val="00151BD0"/>
    <w:rsid w:val="001627DF"/>
    <w:rsid w:val="001719F9"/>
    <w:rsid w:val="001B1C21"/>
    <w:rsid w:val="001D35E3"/>
    <w:rsid w:val="00224460"/>
    <w:rsid w:val="00286BB5"/>
    <w:rsid w:val="002A5D6C"/>
    <w:rsid w:val="00300961"/>
    <w:rsid w:val="00377A34"/>
    <w:rsid w:val="0038048A"/>
    <w:rsid w:val="003B1489"/>
    <w:rsid w:val="003E2186"/>
    <w:rsid w:val="00457CA6"/>
    <w:rsid w:val="004D0C4F"/>
    <w:rsid w:val="0059567C"/>
    <w:rsid w:val="00597B0C"/>
    <w:rsid w:val="005A70A8"/>
    <w:rsid w:val="005B1F48"/>
    <w:rsid w:val="007405C9"/>
    <w:rsid w:val="007549AB"/>
    <w:rsid w:val="007B7997"/>
    <w:rsid w:val="00893448"/>
    <w:rsid w:val="009109D6"/>
    <w:rsid w:val="00C45A15"/>
    <w:rsid w:val="00C6759A"/>
    <w:rsid w:val="00D30109"/>
    <w:rsid w:val="00DE26DD"/>
    <w:rsid w:val="00DE5EC5"/>
    <w:rsid w:val="00EF76A2"/>
    <w:rsid w:val="00F618F7"/>
    <w:rsid w:val="00FC2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048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048A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3804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sid w:val="003804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pt">
    <w:name w:val="Основной текст + 8 pt;Полужирный"/>
    <w:basedOn w:val="a4"/>
    <w:rsid w:val="0038048A"/>
    <w:rPr>
      <w:b/>
      <w:bCs/>
      <w:spacing w:val="0"/>
      <w:sz w:val="16"/>
      <w:szCs w:val="16"/>
    </w:rPr>
  </w:style>
  <w:style w:type="character" w:customStyle="1" w:styleId="a5">
    <w:name w:val="Основной текст + Полужирный"/>
    <w:basedOn w:val="a4"/>
    <w:rsid w:val="0038048A"/>
    <w:rPr>
      <w:b/>
      <w:bCs/>
      <w:spacing w:val="0"/>
    </w:rPr>
  </w:style>
  <w:style w:type="character" w:customStyle="1" w:styleId="2">
    <w:name w:val="Основной текст (2)_"/>
    <w:basedOn w:val="a0"/>
    <w:link w:val="20"/>
    <w:rsid w:val="003804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paragraph" w:customStyle="1" w:styleId="10">
    <w:name w:val="Заголовок №1"/>
    <w:basedOn w:val="a"/>
    <w:link w:val="1"/>
    <w:rsid w:val="0038048A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38048A"/>
    <w:pPr>
      <w:shd w:val="clear" w:color="auto" w:fill="FFFFFF"/>
      <w:spacing w:before="30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38048A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2"/>
    <w:basedOn w:val="a"/>
    <w:rsid w:val="0059567C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05pt">
    <w:name w:val="Основной текст (2) + 10;5 pt;Не полужирный"/>
    <w:basedOn w:val="2"/>
    <w:rsid w:val="0059567C"/>
    <w:rPr>
      <w:b/>
      <w:bCs/>
      <w:spacing w:val="0"/>
      <w:sz w:val="21"/>
      <w:szCs w:val="21"/>
    </w:rPr>
  </w:style>
  <w:style w:type="character" w:customStyle="1" w:styleId="Calibri">
    <w:name w:val="Основной текст + Calibri"/>
    <w:basedOn w:val="a4"/>
    <w:rsid w:val="0059567C"/>
    <w:rPr>
      <w:rFonts w:ascii="Calibri" w:eastAsia="Calibri" w:hAnsi="Calibri" w:cs="Calibri"/>
    </w:rPr>
  </w:style>
  <w:style w:type="character" w:customStyle="1" w:styleId="3">
    <w:name w:val="Основной текст (3)_"/>
    <w:basedOn w:val="a0"/>
    <w:link w:val="30"/>
    <w:rsid w:val="0059567C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31">
    <w:name w:val="Основной текст (3) + Полужирный"/>
    <w:basedOn w:val="3"/>
    <w:rsid w:val="0059567C"/>
    <w:rPr>
      <w:b/>
      <w:bCs/>
    </w:rPr>
  </w:style>
  <w:style w:type="paragraph" w:customStyle="1" w:styleId="30">
    <w:name w:val="Основной текст (3)"/>
    <w:basedOn w:val="a"/>
    <w:link w:val="3"/>
    <w:rsid w:val="0059567C"/>
    <w:pPr>
      <w:shd w:val="clear" w:color="auto" w:fill="FFFFFF"/>
      <w:spacing w:before="360" w:after="240" w:line="298" w:lineRule="exact"/>
      <w:ind w:hanging="340"/>
      <w:jc w:val="both"/>
    </w:pPr>
    <w:rPr>
      <w:rFonts w:ascii="Calibri" w:eastAsia="Calibri" w:hAnsi="Calibri" w:cs="Calibri"/>
      <w:color w:val="auto"/>
      <w:sz w:val="23"/>
      <w:szCs w:val="23"/>
    </w:rPr>
  </w:style>
  <w:style w:type="character" w:customStyle="1" w:styleId="22">
    <w:name w:val="Подпись к таблице (2)_"/>
    <w:basedOn w:val="a0"/>
    <w:link w:val="23"/>
    <w:rsid w:val="0059567C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9567C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character" w:customStyle="1" w:styleId="a6">
    <w:name w:val="Подпись к таблице_"/>
    <w:basedOn w:val="a0"/>
    <w:rsid w:val="005956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Подпись к таблице"/>
    <w:basedOn w:val="a6"/>
    <w:rsid w:val="0059567C"/>
    <w:rPr>
      <w:u w:val="single"/>
    </w:rPr>
  </w:style>
  <w:style w:type="character" w:customStyle="1" w:styleId="6">
    <w:name w:val="Основной текст (6)_"/>
    <w:basedOn w:val="a0"/>
    <w:link w:val="60"/>
    <w:rsid w:val="0059567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a8">
    <w:name w:val="Подпись к таблице + Полужирный;Курсив"/>
    <w:basedOn w:val="a6"/>
    <w:rsid w:val="0059567C"/>
    <w:rPr>
      <w:b/>
      <w:bCs/>
      <w:i/>
      <w:iCs/>
    </w:rPr>
  </w:style>
  <w:style w:type="paragraph" w:customStyle="1" w:styleId="23">
    <w:name w:val="Подпись к таблице (2)"/>
    <w:basedOn w:val="a"/>
    <w:link w:val="22"/>
    <w:rsid w:val="0059567C"/>
    <w:pPr>
      <w:shd w:val="clear" w:color="auto" w:fill="FFFFFF"/>
      <w:spacing w:line="0" w:lineRule="atLeast"/>
    </w:pPr>
    <w:rPr>
      <w:rFonts w:ascii="Segoe UI" w:eastAsia="Segoe UI" w:hAnsi="Segoe UI" w:cs="Segoe UI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rsid w:val="005956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19"/>
      <w:szCs w:val="19"/>
    </w:rPr>
  </w:style>
  <w:style w:type="paragraph" w:customStyle="1" w:styleId="60">
    <w:name w:val="Основной текст (6)"/>
    <w:basedOn w:val="a"/>
    <w:link w:val="6"/>
    <w:rsid w:val="005956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</w:rPr>
  </w:style>
  <w:style w:type="character" w:customStyle="1" w:styleId="1pt">
    <w:name w:val="Основной текст + Интервал 1 pt"/>
    <w:basedOn w:val="a4"/>
    <w:rsid w:val="0059567C"/>
    <w:rPr>
      <w:spacing w:val="20"/>
      <w:sz w:val="22"/>
      <w:szCs w:val="22"/>
    </w:rPr>
  </w:style>
  <w:style w:type="character" w:customStyle="1" w:styleId="41">
    <w:name w:val="Основной текст (4) + Не полужирный"/>
    <w:basedOn w:val="4"/>
    <w:rsid w:val="0059567C"/>
    <w:rPr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4">
    <w:name w:val="Основной текст (2) + Не полужирный"/>
    <w:basedOn w:val="2"/>
    <w:rsid w:val="0059567C"/>
    <w:rPr>
      <w:b/>
      <w:bCs/>
      <w:spacing w:val="0"/>
      <w:sz w:val="22"/>
      <w:szCs w:val="22"/>
    </w:rPr>
  </w:style>
  <w:style w:type="character" w:customStyle="1" w:styleId="28pt">
    <w:name w:val="Основной текст (2) + 8 pt"/>
    <w:basedOn w:val="2"/>
    <w:rsid w:val="0059567C"/>
    <w:rPr>
      <w:spacing w:val="0"/>
      <w:sz w:val="16"/>
      <w:szCs w:val="16"/>
    </w:rPr>
  </w:style>
  <w:style w:type="character" w:customStyle="1" w:styleId="5">
    <w:name w:val="Основной текст (5)_"/>
    <w:basedOn w:val="a0"/>
    <w:link w:val="50"/>
    <w:rsid w:val="0059567C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a9">
    <w:name w:val="Подпись к таблице + Полужирный"/>
    <w:basedOn w:val="a6"/>
    <w:rsid w:val="0059567C"/>
    <w:rPr>
      <w:b/>
      <w:bCs/>
      <w:sz w:val="20"/>
      <w:szCs w:val="20"/>
    </w:rPr>
  </w:style>
  <w:style w:type="character" w:customStyle="1" w:styleId="7">
    <w:name w:val="Основной текст (7)_"/>
    <w:basedOn w:val="a0"/>
    <w:link w:val="70"/>
    <w:rsid w:val="0059567C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59567C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956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9"/>
      <w:szCs w:val="9"/>
    </w:rPr>
  </w:style>
  <w:style w:type="paragraph" w:customStyle="1" w:styleId="70">
    <w:name w:val="Основной текст (7)"/>
    <w:basedOn w:val="a"/>
    <w:link w:val="7"/>
    <w:rsid w:val="0059567C"/>
    <w:pPr>
      <w:shd w:val="clear" w:color="auto" w:fill="FFFFFF"/>
      <w:spacing w:before="240" w:line="269" w:lineRule="exact"/>
      <w:ind w:hanging="260"/>
      <w:jc w:val="both"/>
    </w:pPr>
    <w:rPr>
      <w:rFonts w:ascii="Calibri" w:eastAsia="Calibri" w:hAnsi="Calibri" w:cs="Calibri"/>
      <w:color w:val="auto"/>
      <w:sz w:val="21"/>
      <w:szCs w:val="21"/>
    </w:rPr>
  </w:style>
  <w:style w:type="paragraph" w:customStyle="1" w:styleId="80">
    <w:name w:val="Основной текст (8)"/>
    <w:basedOn w:val="a"/>
    <w:link w:val="8"/>
    <w:rsid w:val="0059567C"/>
    <w:pPr>
      <w:shd w:val="clear" w:color="auto" w:fill="FFFFFF"/>
      <w:spacing w:before="420" w:line="278" w:lineRule="exact"/>
      <w:ind w:firstLine="68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a">
    <w:name w:val="No Spacing"/>
    <w:uiPriority w:val="1"/>
    <w:qFormat/>
    <w:rsid w:val="00DE26DD"/>
    <w:rPr>
      <w:color w:val="000000"/>
    </w:rPr>
  </w:style>
  <w:style w:type="paragraph" w:styleId="ab">
    <w:name w:val="List Paragraph"/>
    <w:basedOn w:val="a"/>
    <w:uiPriority w:val="34"/>
    <w:qFormat/>
    <w:rsid w:val="00DE26DD"/>
    <w:pPr>
      <w:ind w:left="720"/>
      <w:contextualSpacing/>
    </w:pPr>
  </w:style>
  <w:style w:type="character" w:customStyle="1" w:styleId="2275pt">
    <w:name w:val="Основной текст (2) + 27;5 pt;Курсив"/>
    <w:basedOn w:val="2"/>
    <w:rsid w:val="00457CA6"/>
    <w:rPr>
      <w:i/>
      <w:iCs/>
      <w:sz w:val="55"/>
      <w:szCs w:val="55"/>
    </w:rPr>
  </w:style>
  <w:style w:type="character" w:customStyle="1" w:styleId="ArialNarrow13pt0pt">
    <w:name w:val="Основной текст + Arial Narrow;13 pt;Интервал 0 pt"/>
    <w:basedOn w:val="a4"/>
    <w:rsid w:val="007549AB"/>
    <w:rPr>
      <w:rFonts w:ascii="Arial Narrow" w:eastAsia="Arial Narrow" w:hAnsi="Arial Narrow" w:cs="Arial Narrow"/>
      <w:spacing w:val="-10"/>
      <w:sz w:val="26"/>
      <w:szCs w:val="26"/>
    </w:rPr>
  </w:style>
  <w:style w:type="paragraph" w:customStyle="1" w:styleId="Style2">
    <w:name w:val="Style2"/>
    <w:basedOn w:val="a"/>
    <w:rsid w:val="001719F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basedOn w:val="a0"/>
    <w:rsid w:val="001719F9"/>
    <w:rPr>
      <w:rFonts w:ascii="Times New Roman" w:hAnsi="Times New Roman" w:cs="Times New Roman"/>
      <w:sz w:val="22"/>
      <w:szCs w:val="22"/>
    </w:rPr>
  </w:style>
  <w:style w:type="paragraph" w:customStyle="1" w:styleId="12">
    <w:name w:val="Без интервала1"/>
    <w:link w:val="NoSpacingChar"/>
    <w:rsid w:val="00300961"/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basedOn w:val="a0"/>
    <w:link w:val="12"/>
    <w:locked/>
    <w:rsid w:val="00300961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39"/>
    <w:rsid w:val="00300961"/>
    <w:rPr>
      <w:rFonts w:ascii="Times New Roman" w:eastAsiaTheme="minorHAnsi" w:hAnsi="Times New Roman" w:cstheme="minorBid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unhideWhenUsed/>
    <w:rsid w:val="00300961"/>
    <w:pPr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300961"/>
    <w:rPr>
      <w:rFonts w:ascii="Times New Roman" w:eastAsia="Times New Roman" w:hAnsi="Times New Roman" w:cs="Times New Roman"/>
    </w:rPr>
  </w:style>
  <w:style w:type="paragraph" w:styleId="32">
    <w:name w:val="Body Text Indent 3"/>
    <w:basedOn w:val="a"/>
    <w:link w:val="33"/>
    <w:unhideWhenUsed/>
    <w:rsid w:val="00300961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300961"/>
    <w:rPr>
      <w:rFonts w:ascii="Times New Roman" w:eastAsia="Times New Roman" w:hAnsi="Times New Roman" w:cs="Times New Roman"/>
      <w:sz w:val="16"/>
      <w:szCs w:val="16"/>
    </w:rPr>
  </w:style>
  <w:style w:type="character" w:customStyle="1" w:styleId="c12c16">
    <w:name w:val="c12 c16"/>
    <w:basedOn w:val="a0"/>
    <w:rsid w:val="00300961"/>
  </w:style>
  <w:style w:type="paragraph" w:customStyle="1" w:styleId="Style1">
    <w:name w:val="Style1"/>
    <w:basedOn w:val="a"/>
    <w:rsid w:val="0030096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rsid w:val="0030096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4">
    <w:name w:val="Style4"/>
    <w:basedOn w:val="a"/>
    <w:rsid w:val="0030096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11">
    <w:name w:val="Font Style11"/>
    <w:basedOn w:val="a0"/>
    <w:rsid w:val="00300961"/>
    <w:rPr>
      <w:rFonts w:ascii="Times New Roman" w:hAnsi="Times New Roman" w:cs="Times New Roman"/>
      <w:b/>
      <w:bCs/>
      <w:sz w:val="22"/>
      <w:szCs w:val="22"/>
    </w:rPr>
  </w:style>
  <w:style w:type="table" w:customStyle="1" w:styleId="25">
    <w:name w:val="Сетка таблицы2"/>
    <w:basedOn w:val="a1"/>
    <w:next w:val="ac"/>
    <w:uiPriority w:val="59"/>
    <w:rsid w:val="0030096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300961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300961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300961"/>
    <w:rPr>
      <w:rFonts w:ascii="Tahoma" w:eastAsiaTheme="minorHAnsi" w:hAnsi="Tahoma" w:cs="Tahoma"/>
      <w:sz w:val="16"/>
      <w:szCs w:val="16"/>
      <w:lang w:eastAsia="en-US"/>
    </w:rPr>
  </w:style>
  <w:style w:type="paragraph" w:styleId="af2">
    <w:name w:val="Body Text"/>
    <w:basedOn w:val="a"/>
    <w:link w:val="af3"/>
    <w:uiPriority w:val="99"/>
    <w:semiHidden/>
    <w:unhideWhenUsed/>
    <w:rsid w:val="00300961"/>
    <w:pPr>
      <w:spacing w:after="12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30096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6">
    <w:name w:val="Body Text Indent 2"/>
    <w:basedOn w:val="a"/>
    <w:link w:val="27"/>
    <w:uiPriority w:val="99"/>
    <w:semiHidden/>
    <w:unhideWhenUsed/>
    <w:rsid w:val="00300961"/>
    <w:pPr>
      <w:spacing w:after="120" w:line="480" w:lineRule="auto"/>
      <w:ind w:left="283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30096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unhideWhenUsed/>
    <w:rsid w:val="0030096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  <w:rsid w:val="0030096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footer"/>
    <w:basedOn w:val="a"/>
    <w:link w:val="af7"/>
    <w:uiPriority w:val="99"/>
    <w:unhideWhenUsed/>
    <w:rsid w:val="0030096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30096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8">
    <w:name w:val="Body Text 2"/>
    <w:basedOn w:val="a"/>
    <w:link w:val="29"/>
    <w:uiPriority w:val="99"/>
    <w:unhideWhenUsed/>
    <w:rsid w:val="00300961"/>
    <w:pPr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9">
    <w:name w:val="Основной текст 2 Знак"/>
    <w:basedOn w:val="a0"/>
    <w:link w:val="28"/>
    <w:uiPriority w:val="99"/>
    <w:rsid w:val="00300961"/>
    <w:rPr>
      <w:rFonts w:ascii="Times New Roman" w:eastAsia="Times New Roman" w:hAnsi="Times New Roman" w:cs="Times New Roman"/>
    </w:rPr>
  </w:style>
  <w:style w:type="paragraph" w:styleId="af8">
    <w:name w:val="Document Map"/>
    <w:basedOn w:val="a"/>
    <w:link w:val="af9"/>
    <w:uiPriority w:val="99"/>
    <w:semiHidden/>
    <w:unhideWhenUsed/>
    <w:rsid w:val="00300961"/>
    <w:rPr>
      <w:rFonts w:ascii="Tahoma" w:eastAsia="Times New Roman" w:hAnsi="Tahoma" w:cs="Tahoma"/>
      <w:color w:val="auto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300961"/>
    <w:rPr>
      <w:rFonts w:ascii="Tahoma" w:eastAsia="Times New Roman" w:hAnsi="Tahoma" w:cs="Tahoma"/>
      <w:sz w:val="16"/>
      <w:szCs w:val="16"/>
    </w:rPr>
  </w:style>
  <w:style w:type="character" w:customStyle="1" w:styleId="37pt">
    <w:name w:val="Основной текст + 37 pt"/>
    <w:basedOn w:val="a4"/>
    <w:rsid w:val="00300961"/>
    <w:rPr>
      <w:sz w:val="74"/>
      <w:szCs w:val="74"/>
    </w:rPr>
  </w:style>
  <w:style w:type="character" w:customStyle="1" w:styleId="311pt">
    <w:name w:val="Основной текст (3) + 11 pt;Не полужирный;Курсив"/>
    <w:basedOn w:val="3"/>
    <w:rsid w:val="0030096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3265pt">
    <w:name w:val="Основной текст (3) + 26;5 pt;Не полужирный;Курсив"/>
    <w:basedOn w:val="3"/>
    <w:rsid w:val="0030096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53"/>
      <w:szCs w:val="5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E82F7-7513-439E-84A1-832DC857A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7029</Words>
  <Characters>40069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</cp:revision>
  <dcterms:created xsi:type="dcterms:W3CDTF">2020-02-12T12:36:00Z</dcterms:created>
  <dcterms:modified xsi:type="dcterms:W3CDTF">2020-02-13T07:28:00Z</dcterms:modified>
</cp:coreProperties>
</file>